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57A93" w14:textId="77777777" w:rsidR="000B0C8B" w:rsidRPr="000B0C8B" w:rsidRDefault="000B0C8B" w:rsidP="000B0C8B">
      <w:pPr>
        <w:spacing w:after="0" w:line="240" w:lineRule="auto"/>
        <w:ind w:left="0" w:firstLine="0"/>
        <w:rPr>
          <w:bCs/>
          <w:kern w:val="0"/>
          <w:szCs w:val="24"/>
          <w:lang w:eastAsia="en-US"/>
          <w14:ligatures w14:val="none"/>
        </w:rPr>
      </w:pPr>
    </w:p>
    <w:p w14:paraId="3AF63F89" w14:textId="77777777" w:rsidR="000B0C8B" w:rsidRDefault="000B0C8B" w:rsidP="000B0C8B">
      <w:pPr>
        <w:spacing w:after="0" w:line="240" w:lineRule="auto"/>
        <w:ind w:left="5954" w:firstLine="425"/>
        <w:rPr>
          <w:b/>
          <w:kern w:val="0"/>
          <w:szCs w:val="24"/>
          <w:lang w:eastAsia="en-US"/>
          <w14:ligatures w14:val="none"/>
        </w:rPr>
      </w:pPr>
      <w:r w:rsidRPr="000B0C8B">
        <w:rPr>
          <w:b/>
          <w:kern w:val="0"/>
          <w:szCs w:val="24"/>
          <w:lang w:eastAsia="en-US"/>
          <w14:ligatures w14:val="none"/>
        </w:rPr>
        <w:t>Załącznik nr 1 do SWZ</w:t>
      </w:r>
    </w:p>
    <w:p w14:paraId="14717D87" w14:textId="77777777" w:rsidR="0027699A" w:rsidRPr="000B0C8B" w:rsidRDefault="0027699A" w:rsidP="000B0C8B">
      <w:pPr>
        <w:spacing w:after="0" w:line="240" w:lineRule="auto"/>
        <w:ind w:left="5954" w:firstLine="425"/>
        <w:rPr>
          <w:b/>
          <w:kern w:val="0"/>
          <w:szCs w:val="24"/>
          <w:lang w:eastAsia="en-US"/>
          <w14:ligatures w14:val="none"/>
        </w:rPr>
      </w:pPr>
    </w:p>
    <w:p w14:paraId="13F050FA" w14:textId="77777777" w:rsidR="000B0C8B" w:rsidRPr="000B0C8B" w:rsidRDefault="000B0C8B" w:rsidP="000B0C8B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tabs>
          <w:tab w:val="left" w:pos="1418"/>
          <w:tab w:val="left" w:pos="3261"/>
          <w:tab w:val="left" w:pos="3544"/>
        </w:tabs>
        <w:spacing w:after="0" w:line="240" w:lineRule="auto"/>
        <w:ind w:left="-180" w:firstLine="0"/>
        <w:jc w:val="center"/>
        <w:rPr>
          <w:b/>
          <w:kern w:val="0"/>
          <w:sz w:val="36"/>
          <w:szCs w:val="36"/>
          <w14:ligatures w14:val="none"/>
        </w:rPr>
      </w:pPr>
      <w:r w:rsidRPr="000B0C8B">
        <w:rPr>
          <w:b/>
          <w:kern w:val="0"/>
          <w:sz w:val="36"/>
          <w:szCs w:val="36"/>
          <w14:ligatures w14:val="none"/>
        </w:rPr>
        <w:t>OFERTA</w:t>
      </w:r>
    </w:p>
    <w:p w14:paraId="055F3102" w14:textId="77777777" w:rsidR="000B0C8B" w:rsidRPr="000B0C8B" w:rsidRDefault="000B0C8B" w:rsidP="000B0C8B">
      <w:pPr>
        <w:spacing w:after="0" w:line="240" w:lineRule="auto"/>
        <w:ind w:left="-180" w:firstLine="0"/>
        <w:rPr>
          <w:b/>
          <w:kern w:val="0"/>
          <w:szCs w:val="24"/>
          <w14:ligatures w14:val="none"/>
        </w:rPr>
      </w:pPr>
      <w:r w:rsidRPr="000B0C8B">
        <w:rPr>
          <w:b/>
          <w:kern w:val="0"/>
          <w:szCs w:val="24"/>
          <w14:ligatures w14:val="none"/>
        </w:rPr>
        <w:tab/>
      </w:r>
      <w:r w:rsidRPr="000B0C8B">
        <w:rPr>
          <w:b/>
          <w:kern w:val="0"/>
          <w:szCs w:val="24"/>
          <w14:ligatures w14:val="none"/>
        </w:rPr>
        <w:tab/>
      </w:r>
    </w:p>
    <w:p w14:paraId="2FE7D752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 xml:space="preserve">Nazwa i adres </w:t>
      </w:r>
      <w:r w:rsidRPr="000B0C8B">
        <w:rPr>
          <w:b/>
          <w:kern w:val="0"/>
          <w:szCs w:val="24"/>
          <w14:ligatures w14:val="none"/>
        </w:rPr>
        <w:t>WYKONAWCY</w:t>
      </w:r>
      <w:r w:rsidRPr="000B0C8B">
        <w:rPr>
          <w:kern w:val="0"/>
          <w:szCs w:val="24"/>
          <w14:ligatures w14:val="none"/>
        </w:rPr>
        <w:t>:</w:t>
      </w:r>
    </w:p>
    <w:p w14:paraId="6C3C241A" w14:textId="77777777" w:rsidR="000B0C8B" w:rsidRPr="000B0C8B" w:rsidRDefault="000B0C8B" w:rsidP="000B0C8B">
      <w:pPr>
        <w:spacing w:after="0" w:line="276" w:lineRule="auto"/>
        <w:ind w:left="0" w:right="7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41E5F1" w14:textId="77777777" w:rsidR="000B0C8B" w:rsidRPr="000B0C8B" w:rsidRDefault="000B0C8B" w:rsidP="000B0C8B">
      <w:pPr>
        <w:spacing w:after="0" w:line="276" w:lineRule="auto"/>
        <w:ind w:left="0" w:right="7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 xml:space="preserve">NIP .......................................................   </w:t>
      </w:r>
    </w:p>
    <w:p w14:paraId="2D1F28FE" w14:textId="77777777" w:rsidR="000B0C8B" w:rsidRPr="000B0C8B" w:rsidRDefault="000B0C8B" w:rsidP="000B0C8B">
      <w:pPr>
        <w:spacing w:after="0" w:line="276" w:lineRule="auto"/>
        <w:ind w:left="0" w:right="7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REGON ...............................................</w:t>
      </w:r>
    </w:p>
    <w:p w14:paraId="1F7454F8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Adres, na który Zamawiający powinien przesyłać ewentualną korespondencję:</w:t>
      </w:r>
    </w:p>
    <w:p w14:paraId="4CEC6684" w14:textId="77777777" w:rsidR="000B0C8B" w:rsidRPr="000B0C8B" w:rsidRDefault="000B0C8B" w:rsidP="000B0C8B">
      <w:pPr>
        <w:spacing w:after="0" w:line="276" w:lineRule="auto"/>
        <w:ind w:left="0" w:right="70" w:firstLine="0"/>
        <w:rPr>
          <w:bCs/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......................................................................................................................................................</w:t>
      </w:r>
    </w:p>
    <w:p w14:paraId="2425A72D" w14:textId="77777777" w:rsidR="000B0C8B" w:rsidRPr="000B0C8B" w:rsidRDefault="000B0C8B" w:rsidP="000B0C8B">
      <w:pPr>
        <w:spacing w:after="0" w:line="276" w:lineRule="auto"/>
        <w:ind w:left="0" w:firstLine="0"/>
        <w:rPr>
          <w:bCs/>
          <w:kern w:val="0"/>
          <w:szCs w:val="24"/>
          <w14:ligatures w14:val="none"/>
        </w:rPr>
      </w:pPr>
      <w:r w:rsidRPr="000B0C8B">
        <w:rPr>
          <w:bCs/>
          <w:kern w:val="0"/>
          <w:szCs w:val="24"/>
          <w14:ligatures w14:val="none"/>
        </w:rPr>
        <w:t>......................................................................................................................................................</w:t>
      </w:r>
    </w:p>
    <w:p w14:paraId="538B3F4A" w14:textId="77777777" w:rsidR="000B0C8B" w:rsidRPr="000B0C8B" w:rsidRDefault="000B0C8B" w:rsidP="000B0C8B">
      <w:pPr>
        <w:spacing w:after="0" w:line="276" w:lineRule="auto"/>
        <w:ind w:left="0" w:firstLine="0"/>
        <w:rPr>
          <w:bCs/>
          <w:kern w:val="0"/>
          <w:szCs w:val="24"/>
          <w14:ligatures w14:val="none"/>
        </w:rPr>
      </w:pPr>
      <w:r w:rsidRPr="000B0C8B">
        <w:rPr>
          <w:bCs/>
          <w:kern w:val="0"/>
          <w:szCs w:val="24"/>
          <w14:ligatures w14:val="none"/>
        </w:rPr>
        <w:t>......................................................................................................................................................</w:t>
      </w:r>
    </w:p>
    <w:p w14:paraId="2007E0D6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 xml:space="preserve">Osoba wyznaczona do kontaktów z Zamawiającym: </w:t>
      </w:r>
    </w:p>
    <w:p w14:paraId="69493B3F" w14:textId="77777777" w:rsidR="000B0C8B" w:rsidRPr="000B0C8B" w:rsidRDefault="000B0C8B" w:rsidP="000B0C8B">
      <w:pPr>
        <w:spacing w:after="0" w:line="276" w:lineRule="auto"/>
        <w:ind w:left="0" w:right="70" w:firstLine="0"/>
        <w:rPr>
          <w:bCs/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......................................................................................................................................................</w:t>
      </w:r>
    </w:p>
    <w:p w14:paraId="3972C0FF" w14:textId="77777777" w:rsidR="000B0C8B" w:rsidRPr="000B0C8B" w:rsidRDefault="000B0C8B" w:rsidP="000B0C8B">
      <w:pPr>
        <w:spacing w:after="0" w:line="276" w:lineRule="auto"/>
        <w:ind w:left="0" w:right="70" w:firstLine="0"/>
        <w:rPr>
          <w:bCs/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n</w:t>
      </w:r>
      <w:r w:rsidRPr="000B0C8B">
        <w:rPr>
          <w:bCs/>
          <w:kern w:val="0"/>
          <w:szCs w:val="24"/>
          <w14:ligatures w14:val="none"/>
        </w:rPr>
        <w:t xml:space="preserve">umer telefonu: (**) </w:t>
      </w:r>
    </w:p>
    <w:p w14:paraId="0262B9B4" w14:textId="77777777" w:rsidR="000B0C8B" w:rsidRPr="000B0C8B" w:rsidRDefault="000B0C8B" w:rsidP="000B0C8B">
      <w:pPr>
        <w:spacing w:after="0" w:line="276" w:lineRule="auto"/>
        <w:ind w:left="0" w:right="-993" w:firstLine="0"/>
        <w:rPr>
          <w:bCs/>
          <w:kern w:val="0"/>
          <w:szCs w:val="24"/>
          <w14:ligatures w14:val="none"/>
        </w:rPr>
      </w:pPr>
      <w:r w:rsidRPr="000B0C8B">
        <w:rPr>
          <w:bCs/>
          <w:kern w:val="0"/>
          <w:szCs w:val="24"/>
          <w14:ligatures w14:val="none"/>
        </w:rPr>
        <w:t>e-mail    ............................................................</w:t>
      </w:r>
    </w:p>
    <w:p w14:paraId="207AD14F" w14:textId="77777777" w:rsidR="000B0C8B" w:rsidRPr="000B0C8B" w:rsidRDefault="000B0C8B" w:rsidP="000B0C8B">
      <w:pPr>
        <w:spacing w:after="0" w:line="276" w:lineRule="auto"/>
        <w:ind w:left="0" w:right="-993" w:firstLine="0"/>
        <w:rPr>
          <w:bCs/>
          <w:kern w:val="0"/>
          <w:szCs w:val="24"/>
          <w14:ligatures w14:val="none"/>
        </w:rPr>
      </w:pPr>
    </w:p>
    <w:p w14:paraId="22BC8FE8" w14:textId="42F8B9E2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 xml:space="preserve">Składając ofertę w postępowaniu w sprawie udzielenia zamówienia publicznego prowadzonym w trybie podstawowym z możliwością negocjacji pn. </w:t>
      </w:r>
      <w:r w:rsidRPr="000B0C8B">
        <w:rPr>
          <w:b/>
          <w:kern w:val="0"/>
          <w:szCs w:val="24"/>
          <w14:ligatures w14:val="none"/>
        </w:rPr>
        <w:t>„</w:t>
      </w:r>
      <w:r w:rsidR="00F55FC5">
        <w:rPr>
          <w:b/>
          <w:sz w:val="30"/>
        </w:rPr>
        <w:t>Modernizacja oświetlenia na terenie Gminy Wierzbno</w:t>
      </w:r>
      <w:r w:rsidRPr="000B0C8B">
        <w:rPr>
          <w:b/>
          <w:kern w:val="0"/>
          <w:szCs w:val="24"/>
          <w14:ligatures w14:val="none"/>
        </w:rPr>
        <w:t>”</w:t>
      </w:r>
      <w:r w:rsidRPr="000B0C8B">
        <w:rPr>
          <w:kern w:val="0"/>
          <w:szCs w:val="24"/>
          <w14:ligatures w14:val="none"/>
        </w:rPr>
        <w:t xml:space="preserve"> oferujemy wykonanie niniejszego zamówienia zgodnie wymaganiami zawartymi w SWZ, na warunkach określonych </w:t>
      </w:r>
      <w:r w:rsidRPr="000B0C8B">
        <w:rPr>
          <w:kern w:val="0"/>
          <w:szCs w:val="24"/>
          <w14:ligatures w14:val="none"/>
        </w:rPr>
        <w:br/>
        <w:t>w istotnych postanowieniach umowy, za kwotę:</w:t>
      </w:r>
    </w:p>
    <w:p w14:paraId="36E97759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</w:p>
    <w:p w14:paraId="3594506C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............................................................................... zł brutto</w:t>
      </w:r>
    </w:p>
    <w:p w14:paraId="15DE16D4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</w:p>
    <w:p w14:paraId="041E8375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 xml:space="preserve">słownie złotych: ..........................................................................................................………… …………………………………………………………………………………………… brutto </w:t>
      </w:r>
    </w:p>
    <w:p w14:paraId="21A5DB13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</w:p>
    <w:p w14:paraId="72D22AE3" w14:textId="77777777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Cena zawiera podatek 23% VAT, w kwocie ............................................. zł.</w:t>
      </w:r>
    </w:p>
    <w:p w14:paraId="03C42F25" w14:textId="77777777" w:rsidR="000B0C8B" w:rsidRPr="000B0C8B" w:rsidRDefault="000B0C8B" w:rsidP="000B0C8B">
      <w:pPr>
        <w:tabs>
          <w:tab w:val="left" w:pos="1437"/>
        </w:tabs>
        <w:spacing w:after="0" w:line="276" w:lineRule="auto"/>
        <w:ind w:left="0" w:firstLine="0"/>
        <w:rPr>
          <w:b/>
          <w:bCs/>
          <w:kern w:val="0"/>
          <w:szCs w:val="24"/>
          <w14:ligatures w14:val="none"/>
        </w:rPr>
      </w:pPr>
    </w:p>
    <w:p w14:paraId="1851487B" w14:textId="77777777" w:rsidR="000B0C8B" w:rsidRPr="000B0C8B" w:rsidRDefault="000B0C8B" w:rsidP="000B0C8B">
      <w:pPr>
        <w:tabs>
          <w:tab w:val="left" w:pos="1437"/>
        </w:tabs>
        <w:spacing w:after="0" w:line="276" w:lineRule="auto"/>
        <w:ind w:left="0" w:firstLine="0"/>
        <w:rPr>
          <w:b/>
          <w:bCs/>
          <w:kern w:val="0"/>
          <w:szCs w:val="24"/>
          <w14:ligatures w14:val="none"/>
        </w:rPr>
      </w:pPr>
      <w:r w:rsidRPr="000B0C8B">
        <w:rPr>
          <w:b/>
          <w:bCs/>
          <w:kern w:val="0"/>
          <w:szCs w:val="24"/>
          <w14:ligatures w14:val="none"/>
        </w:rPr>
        <w:t>Udzielamy ………. miesięcy gwarancji</w:t>
      </w:r>
    </w:p>
    <w:p w14:paraId="01564658" w14:textId="77777777" w:rsidR="000B0C8B" w:rsidRPr="000B0C8B" w:rsidRDefault="000B0C8B" w:rsidP="000B0C8B">
      <w:pPr>
        <w:tabs>
          <w:tab w:val="left" w:pos="1437"/>
        </w:tabs>
        <w:spacing w:after="0" w:line="276" w:lineRule="auto"/>
        <w:ind w:left="0" w:firstLine="0"/>
        <w:rPr>
          <w:b/>
          <w:bCs/>
          <w:kern w:val="0"/>
          <w:szCs w:val="24"/>
          <w14:ligatures w14:val="none"/>
        </w:rPr>
      </w:pPr>
    </w:p>
    <w:p w14:paraId="65D53F29" w14:textId="77777777" w:rsidR="000B0C8B" w:rsidRPr="000B0C8B" w:rsidRDefault="000B0C8B" w:rsidP="000B0C8B">
      <w:pPr>
        <w:tabs>
          <w:tab w:val="left" w:pos="1437"/>
        </w:tabs>
        <w:spacing w:after="0" w:line="276" w:lineRule="auto"/>
        <w:ind w:left="0" w:firstLine="0"/>
        <w:rPr>
          <w:b/>
          <w:bCs/>
          <w:kern w:val="0"/>
          <w:szCs w:val="24"/>
          <w14:ligatures w14:val="none"/>
        </w:rPr>
      </w:pPr>
      <w:r w:rsidRPr="000B0C8B">
        <w:rPr>
          <w:b/>
          <w:bCs/>
          <w:kern w:val="0"/>
          <w:szCs w:val="24"/>
          <w14:ligatures w14:val="none"/>
        </w:rPr>
        <w:t>Oświadczam, że jestem/nie jestem małym /średnim/dużym przedsiębiorcą.</w:t>
      </w:r>
    </w:p>
    <w:p w14:paraId="40E4F3A5" w14:textId="35B9A6CC" w:rsidR="000B0C8B" w:rsidRPr="000B0C8B" w:rsidRDefault="000B0C8B" w:rsidP="000B0C8B">
      <w:pPr>
        <w:spacing w:after="0" w:line="276" w:lineRule="auto"/>
        <w:ind w:left="0" w:firstLine="0"/>
        <w:rPr>
          <w:kern w:val="0"/>
          <w:szCs w:val="24"/>
          <w14:ligatures w14:val="none"/>
        </w:rPr>
      </w:pPr>
      <w:r w:rsidRPr="000B0C8B">
        <w:rPr>
          <w:rFonts w:ascii="TimesNewRomanPSMT" w:hAnsi="TimesNewRomanPSMT"/>
          <w:kern w:val="0"/>
          <w:szCs w:val="24"/>
          <w14:ligatures w14:val="none"/>
        </w:rPr>
        <w:t>Oświadczam, że wypełniłem obowiązki informacyjne przewidziane w art. 13 lub art. 14 RODO</w:t>
      </w:r>
      <w:r w:rsidRPr="000B0C8B">
        <w:rPr>
          <w:rFonts w:ascii="TimesNewRomanPSMT" w:hAnsi="TimesNewRomanPSMT"/>
          <w:kern w:val="0"/>
          <w:szCs w:val="24"/>
          <w:vertAlign w:val="superscript"/>
          <w14:ligatures w14:val="none"/>
        </w:rPr>
        <w:t> </w:t>
      </w:r>
      <w:r w:rsidRPr="000B0C8B">
        <w:rPr>
          <w:rFonts w:ascii="TimesNewRomanPSMT" w:hAnsi="TimesNewRomanPSMT"/>
          <w:kern w:val="0"/>
          <w:szCs w:val="24"/>
          <w14:ligatures w14:val="none"/>
        </w:rPr>
        <w:t>wobec osób fizycznych, od których dane osobowe bezpośrednio lub pośrednio pozyskałem w celu ubiegania się o udzielenie zamówienia publicznego w niniejszym postępowaniu. pn</w:t>
      </w:r>
      <w:r w:rsidRPr="00F55FC5">
        <w:rPr>
          <w:rFonts w:ascii="TimesNewRomanPSMT" w:hAnsi="TimesNewRomanPSMT"/>
          <w:kern w:val="0"/>
          <w:szCs w:val="24"/>
          <w14:ligatures w14:val="none"/>
        </w:rPr>
        <w:t>. </w:t>
      </w:r>
      <w:r w:rsidRPr="00F55FC5">
        <w:rPr>
          <w:kern w:val="0"/>
          <w:szCs w:val="24"/>
          <w14:ligatures w14:val="none"/>
        </w:rPr>
        <w:t>„</w:t>
      </w:r>
      <w:r w:rsidR="00F55FC5" w:rsidRPr="00F55FC5">
        <w:rPr>
          <w:b/>
          <w:szCs w:val="24"/>
        </w:rPr>
        <w:t>Modernizacja oświetlenia na terenie Gminy Wierzbno</w:t>
      </w:r>
      <w:r w:rsidRPr="00F55FC5">
        <w:rPr>
          <w:kern w:val="0"/>
          <w:szCs w:val="24"/>
          <w14:ligatures w14:val="none"/>
        </w:rPr>
        <w:t>”</w:t>
      </w:r>
      <w:r w:rsidRPr="00F55FC5">
        <w:rPr>
          <w:rFonts w:ascii="TimesNewRomanPSMT" w:hAnsi="TimesNewRomanPSMT"/>
          <w:kern w:val="0"/>
          <w:szCs w:val="24"/>
          <w14:ligatures w14:val="none"/>
        </w:rPr>
        <w:t>.</w:t>
      </w:r>
    </w:p>
    <w:p w14:paraId="2A63C787" w14:textId="77777777" w:rsidR="000B0C8B" w:rsidRPr="000B0C8B" w:rsidRDefault="000B0C8B" w:rsidP="000B0C8B">
      <w:pPr>
        <w:numPr>
          <w:ilvl w:val="1"/>
          <w:numId w:val="51"/>
        </w:numPr>
        <w:tabs>
          <w:tab w:val="num" w:pos="284"/>
        </w:tabs>
        <w:spacing w:after="0" w:line="276" w:lineRule="auto"/>
        <w:ind w:left="284" w:hanging="284"/>
        <w:jc w:val="left"/>
        <w:rPr>
          <w:b/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Oświadczamy, że:</w:t>
      </w:r>
    </w:p>
    <w:p w14:paraId="50EA3D90" w14:textId="4498AAD5" w:rsidR="000B0C8B" w:rsidRPr="000B0C8B" w:rsidRDefault="000B0C8B" w:rsidP="000B0C8B">
      <w:pPr>
        <w:numPr>
          <w:ilvl w:val="1"/>
          <w:numId w:val="50"/>
        </w:numPr>
        <w:tabs>
          <w:tab w:val="num" w:pos="567"/>
        </w:tabs>
        <w:spacing w:after="0" w:line="276" w:lineRule="auto"/>
        <w:ind w:left="567" w:hanging="283"/>
        <w:jc w:val="left"/>
        <w:rPr>
          <w:rFonts w:eastAsia="MS Mincho"/>
          <w:bCs/>
          <w:kern w:val="0"/>
          <w:szCs w:val="24"/>
          <w:lang w:eastAsia="zh-CN"/>
          <w14:ligatures w14:val="none"/>
        </w:rPr>
      </w:pPr>
      <w:r w:rsidRPr="000B0C8B">
        <w:rPr>
          <w:bCs/>
          <w:kern w:val="0"/>
          <w:szCs w:val="24"/>
          <w14:ligatures w14:val="none"/>
        </w:rPr>
        <w:lastRenderedPageBreak/>
        <w:t xml:space="preserve">zobowiązujemy się wykonać zamówienie w terminie </w:t>
      </w:r>
      <w:r w:rsidR="00F55FC5">
        <w:rPr>
          <w:bCs/>
          <w:kern w:val="0"/>
          <w:szCs w:val="24"/>
          <w14:ligatures w14:val="none"/>
        </w:rPr>
        <w:t xml:space="preserve">3 miesięcy </w:t>
      </w:r>
      <w:r w:rsidRPr="000B0C8B">
        <w:rPr>
          <w:kern w:val="0"/>
          <w:szCs w:val="24"/>
          <w14:ligatures w14:val="none"/>
        </w:rPr>
        <w:t>od daty zawarcia umowy.</w:t>
      </w:r>
    </w:p>
    <w:p w14:paraId="4548AE01" w14:textId="77777777" w:rsidR="000B0C8B" w:rsidRPr="000B0C8B" w:rsidRDefault="000B0C8B" w:rsidP="000B0C8B">
      <w:pPr>
        <w:numPr>
          <w:ilvl w:val="1"/>
          <w:numId w:val="50"/>
        </w:numPr>
        <w:tabs>
          <w:tab w:val="num" w:pos="567"/>
          <w:tab w:val="left" w:pos="900"/>
        </w:tabs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akceptujemy warunki płatności;</w:t>
      </w:r>
    </w:p>
    <w:p w14:paraId="10483D66" w14:textId="77777777" w:rsidR="000B0C8B" w:rsidRPr="000B0C8B" w:rsidRDefault="000B0C8B" w:rsidP="000B0C8B">
      <w:pPr>
        <w:numPr>
          <w:ilvl w:val="1"/>
          <w:numId w:val="50"/>
        </w:numPr>
        <w:tabs>
          <w:tab w:val="num" w:pos="567"/>
          <w:tab w:val="left" w:pos="900"/>
        </w:tabs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zapoznaliśmy się z warunkami podanymi przez Zamawiającego w SWZ i załączonej dokumentacji i  nie wnosimy do nich żadnych zastrzeżeń;</w:t>
      </w:r>
    </w:p>
    <w:p w14:paraId="3E682E26" w14:textId="77777777" w:rsidR="000B0C8B" w:rsidRPr="000B0C8B" w:rsidRDefault="000B0C8B" w:rsidP="000B0C8B">
      <w:pPr>
        <w:numPr>
          <w:ilvl w:val="1"/>
          <w:numId w:val="50"/>
        </w:numPr>
        <w:tabs>
          <w:tab w:val="num" w:pos="567"/>
          <w:tab w:val="left" w:pos="900"/>
        </w:tabs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uzyskaliśmy wszelkie niezbędne informacje do przygotowania oferty i wykonania zamówienia;</w:t>
      </w:r>
    </w:p>
    <w:p w14:paraId="3DBF3535" w14:textId="77777777" w:rsidR="000B0C8B" w:rsidRPr="000B0C8B" w:rsidRDefault="000B0C8B" w:rsidP="000B0C8B">
      <w:pPr>
        <w:numPr>
          <w:ilvl w:val="1"/>
          <w:numId w:val="50"/>
        </w:numPr>
        <w:tabs>
          <w:tab w:val="num" w:pos="567"/>
          <w:tab w:val="left" w:pos="900"/>
        </w:tabs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akceptujemy warunki umowy oraz termin realizacji przedmiotu zamówienia podany przez Zamawiającego;</w:t>
      </w:r>
    </w:p>
    <w:p w14:paraId="6B68FE14" w14:textId="77777777" w:rsidR="000B0C8B" w:rsidRPr="000B0C8B" w:rsidRDefault="000B0C8B" w:rsidP="000B0C8B">
      <w:pPr>
        <w:numPr>
          <w:ilvl w:val="1"/>
          <w:numId w:val="50"/>
        </w:numPr>
        <w:tabs>
          <w:tab w:val="num" w:pos="567"/>
          <w:tab w:val="left" w:pos="900"/>
        </w:tabs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uważamy się za związanych niniejszą ofertą przez 30 dni od dnia upływu terminu składania ofert,</w:t>
      </w:r>
    </w:p>
    <w:p w14:paraId="35E83E93" w14:textId="77777777" w:rsidR="000B0C8B" w:rsidRPr="000B0C8B" w:rsidRDefault="000B0C8B" w:rsidP="000B0C8B">
      <w:pPr>
        <w:numPr>
          <w:ilvl w:val="1"/>
          <w:numId w:val="50"/>
        </w:numPr>
        <w:tabs>
          <w:tab w:val="num" w:pos="567"/>
          <w:tab w:val="left" w:pos="900"/>
        </w:tabs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podwykonawcom zamierzamy powierzyć wykonanie następujących części zamówienia:</w:t>
      </w:r>
    </w:p>
    <w:p w14:paraId="29B56A3D" w14:textId="77777777" w:rsidR="000B0C8B" w:rsidRPr="000B0C8B" w:rsidRDefault="000B0C8B" w:rsidP="000B0C8B">
      <w:pPr>
        <w:numPr>
          <w:ilvl w:val="0"/>
          <w:numId w:val="48"/>
        </w:numPr>
        <w:tabs>
          <w:tab w:val="num" w:pos="851"/>
        </w:tabs>
        <w:spacing w:after="0" w:line="276" w:lineRule="auto"/>
        <w:ind w:left="851" w:hanging="284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…..</w:t>
      </w:r>
    </w:p>
    <w:p w14:paraId="2FB98206" w14:textId="77777777" w:rsidR="000B0C8B" w:rsidRPr="000B0C8B" w:rsidRDefault="000B0C8B" w:rsidP="000B0C8B">
      <w:pPr>
        <w:numPr>
          <w:ilvl w:val="0"/>
          <w:numId w:val="52"/>
        </w:numPr>
        <w:tabs>
          <w:tab w:val="left" w:pos="567"/>
        </w:tabs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bCs/>
          <w:kern w:val="0"/>
          <w14:ligatures w14:val="none"/>
        </w:rPr>
        <w:t>Nazwy i adresy podwykonawców ……………………………………………………...</w:t>
      </w:r>
    </w:p>
    <w:p w14:paraId="7ABDEE2D" w14:textId="77777777" w:rsidR="000B0C8B" w:rsidRPr="000B0C8B" w:rsidRDefault="000B0C8B" w:rsidP="000B0C8B">
      <w:pPr>
        <w:tabs>
          <w:tab w:val="left" w:pos="567"/>
        </w:tabs>
        <w:spacing w:after="0" w:line="276" w:lineRule="auto"/>
        <w:ind w:left="567" w:firstLine="0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36737EB" w14:textId="77777777" w:rsidR="000B0C8B" w:rsidRPr="000B0C8B" w:rsidRDefault="000B0C8B" w:rsidP="000B0C8B">
      <w:pPr>
        <w:numPr>
          <w:ilvl w:val="0"/>
          <w:numId w:val="49"/>
        </w:numPr>
        <w:tabs>
          <w:tab w:val="num" w:pos="284"/>
        </w:tabs>
        <w:spacing w:after="0" w:line="276" w:lineRule="auto"/>
        <w:ind w:left="284" w:hanging="284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W przypadku udzielenia nam zamówienia zobowiązujemy się do zawarcia umowy w miejscu i terminie wskazanym przez Zamawiającego.</w:t>
      </w:r>
    </w:p>
    <w:p w14:paraId="09D93114" w14:textId="77777777" w:rsidR="000B0C8B" w:rsidRPr="000B0C8B" w:rsidRDefault="000B0C8B" w:rsidP="000B0C8B">
      <w:pPr>
        <w:numPr>
          <w:ilvl w:val="0"/>
          <w:numId w:val="49"/>
        </w:numPr>
        <w:tabs>
          <w:tab w:val="num" w:pos="284"/>
        </w:tabs>
        <w:spacing w:after="0" w:line="276" w:lineRule="auto"/>
        <w:ind w:left="284" w:hanging="284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Oferta została złożona na …………………….. stronach.</w:t>
      </w:r>
    </w:p>
    <w:p w14:paraId="6C3C85A9" w14:textId="77777777" w:rsidR="000B0C8B" w:rsidRPr="000B0C8B" w:rsidRDefault="000B0C8B" w:rsidP="000B0C8B">
      <w:pPr>
        <w:numPr>
          <w:ilvl w:val="0"/>
          <w:numId w:val="49"/>
        </w:numPr>
        <w:tabs>
          <w:tab w:val="num" w:pos="284"/>
        </w:tabs>
        <w:spacing w:after="0" w:line="276" w:lineRule="auto"/>
        <w:ind w:left="284" w:hanging="284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Do oferty dołączono następujące dokumenty:</w:t>
      </w:r>
    </w:p>
    <w:p w14:paraId="68E0837A" w14:textId="77777777" w:rsidR="000B0C8B" w:rsidRPr="000B0C8B" w:rsidRDefault="000B0C8B" w:rsidP="000B0C8B">
      <w:pPr>
        <w:numPr>
          <w:ilvl w:val="0"/>
          <w:numId w:val="53"/>
        </w:numPr>
        <w:spacing w:after="0" w:line="276" w:lineRule="auto"/>
        <w:ind w:hanging="436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……………………………………………………………………………………………...</w:t>
      </w:r>
    </w:p>
    <w:p w14:paraId="0820CC7F" w14:textId="77777777" w:rsidR="000B0C8B" w:rsidRPr="000B0C8B" w:rsidRDefault="000B0C8B" w:rsidP="000B0C8B">
      <w:pPr>
        <w:numPr>
          <w:ilvl w:val="0"/>
          <w:numId w:val="53"/>
        </w:numPr>
        <w:spacing w:after="0" w:line="276" w:lineRule="auto"/>
        <w:ind w:hanging="436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……………………………………………………………………………………………...</w:t>
      </w:r>
    </w:p>
    <w:p w14:paraId="6D51CA33" w14:textId="77777777" w:rsidR="000B0C8B" w:rsidRPr="000B0C8B" w:rsidRDefault="000B0C8B" w:rsidP="000B0C8B">
      <w:pPr>
        <w:numPr>
          <w:ilvl w:val="0"/>
          <w:numId w:val="53"/>
        </w:numPr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……………………………………………………………………………………………...</w:t>
      </w:r>
    </w:p>
    <w:p w14:paraId="75C6EADA" w14:textId="77777777" w:rsidR="000B0C8B" w:rsidRPr="000B0C8B" w:rsidRDefault="000B0C8B" w:rsidP="000B0C8B">
      <w:pPr>
        <w:numPr>
          <w:ilvl w:val="0"/>
          <w:numId w:val="53"/>
        </w:numPr>
        <w:spacing w:after="0" w:line="276" w:lineRule="auto"/>
        <w:ind w:left="567" w:hanging="283"/>
        <w:jc w:val="left"/>
        <w:rPr>
          <w:kern w:val="0"/>
          <w:szCs w:val="24"/>
          <w14:ligatures w14:val="none"/>
        </w:rPr>
      </w:pPr>
      <w:r w:rsidRPr="000B0C8B">
        <w:rPr>
          <w:kern w:val="0"/>
          <w:szCs w:val="24"/>
          <w14:ligatures w14:val="none"/>
        </w:rPr>
        <w:t>……………………………………………………………………………………………...</w:t>
      </w:r>
    </w:p>
    <w:p w14:paraId="6B2CB5CA" w14:textId="77777777" w:rsidR="000B0C8B" w:rsidRPr="000B0C8B" w:rsidRDefault="000B0C8B" w:rsidP="000B0C8B">
      <w:pPr>
        <w:tabs>
          <w:tab w:val="left" w:pos="284"/>
        </w:tabs>
        <w:spacing w:after="0" w:line="276" w:lineRule="auto"/>
        <w:ind w:left="5985" w:firstLine="0"/>
        <w:jc w:val="center"/>
        <w:rPr>
          <w:kern w:val="0"/>
          <w:sz w:val="22"/>
          <w:lang w:eastAsia="ar-SA"/>
          <w14:ligatures w14:val="none"/>
        </w:rPr>
      </w:pPr>
    </w:p>
    <w:p w14:paraId="2D46E552" w14:textId="77777777" w:rsidR="000B0C8B" w:rsidRPr="000B0C8B" w:rsidRDefault="000B0C8B" w:rsidP="000B0C8B">
      <w:pPr>
        <w:tabs>
          <w:tab w:val="left" w:pos="284"/>
        </w:tabs>
        <w:spacing w:after="0" w:line="276" w:lineRule="auto"/>
        <w:ind w:left="5985" w:firstLine="0"/>
        <w:jc w:val="center"/>
        <w:rPr>
          <w:kern w:val="0"/>
          <w:sz w:val="22"/>
          <w:lang w:eastAsia="ar-SA"/>
          <w14:ligatures w14:val="none"/>
        </w:rPr>
      </w:pPr>
    </w:p>
    <w:p w14:paraId="13D833AA" w14:textId="77777777" w:rsidR="000B0C8B" w:rsidRPr="000B0C8B" w:rsidRDefault="000B0C8B" w:rsidP="000B0C8B">
      <w:pPr>
        <w:tabs>
          <w:tab w:val="left" w:pos="284"/>
        </w:tabs>
        <w:spacing w:after="0" w:line="276" w:lineRule="auto"/>
        <w:ind w:left="5985" w:firstLine="0"/>
        <w:jc w:val="center"/>
        <w:rPr>
          <w:kern w:val="0"/>
          <w:sz w:val="22"/>
          <w:lang w:eastAsia="ar-SA"/>
          <w14:ligatures w14:val="none"/>
        </w:rPr>
      </w:pPr>
    </w:p>
    <w:p w14:paraId="6842AF10" w14:textId="77777777" w:rsidR="000B0C8B" w:rsidRPr="000B0C8B" w:rsidRDefault="000B0C8B" w:rsidP="000B0C8B">
      <w:pPr>
        <w:tabs>
          <w:tab w:val="left" w:pos="284"/>
        </w:tabs>
        <w:spacing w:after="0" w:line="276" w:lineRule="auto"/>
        <w:ind w:left="5985" w:firstLine="0"/>
        <w:jc w:val="center"/>
        <w:rPr>
          <w:kern w:val="0"/>
          <w:sz w:val="22"/>
          <w:lang w:eastAsia="ar-SA"/>
          <w14:ligatures w14:val="none"/>
        </w:rPr>
      </w:pPr>
    </w:p>
    <w:p w14:paraId="6142DC64" w14:textId="77777777" w:rsidR="000B0C8B" w:rsidRPr="000B0C8B" w:rsidRDefault="000B0C8B" w:rsidP="000B0C8B">
      <w:pPr>
        <w:tabs>
          <w:tab w:val="left" w:pos="284"/>
        </w:tabs>
        <w:spacing w:after="0" w:line="276" w:lineRule="auto"/>
        <w:ind w:left="5985" w:firstLine="0"/>
        <w:jc w:val="center"/>
        <w:rPr>
          <w:kern w:val="0"/>
          <w:sz w:val="22"/>
          <w:lang w:eastAsia="ar-SA"/>
          <w14:ligatures w14:val="none"/>
        </w:rPr>
      </w:pPr>
    </w:p>
    <w:p w14:paraId="5D0DD187" w14:textId="77777777" w:rsidR="000B0C8B" w:rsidRPr="000B0C8B" w:rsidRDefault="000B0C8B" w:rsidP="000B0C8B">
      <w:pPr>
        <w:tabs>
          <w:tab w:val="left" w:pos="284"/>
        </w:tabs>
        <w:spacing w:after="0" w:line="276" w:lineRule="auto"/>
        <w:ind w:left="5985" w:firstLine="0"/>
        <w:jc w:val="center"/>
        <w:rPr>
          <w:kern w:val="0"/>
          <w:sz w:val="22"/>
          <w:lang w:eastAsia="ar-SA"/>
          <w14:ligatures w14:val="none"/>
        </w:rPr>
      </w:pPr>
    </w:p>
    <w:p w14:paraId="762C02C7" w14:textId="77777777" w:rsidR="000B0C8B" w:rsidRPr="000B0C8B" w:rsidRDefault="000B0C8B" w:rsidP="000B0C8B">
      <w:pPr>
        <w:tabs>
          <w:tab w:val="left" w:pos="284"/>
        </w:tabs>
        <w:spacing w:after="0" w:line="276" w:lineRule="auto"/>
        <w:ind w:left="5985" w:firstLine="0"/>
        <w:jc w:val="center"/>
        <w:rPr>
          <w:b/>
          <w:kern w:val="0"/>
          <w:sz w:val="22"/>
          <w:lang w:eastAsia="ar-SA"/>
          <w14:ligatures w14:val="none"/>
        </w:rPr>
      </w:pPr>
      <w:r w:rsidRPr="000B0C8B">
        <w:rPr>
          <w:kern w:val="0"/>
          <w:sz w:val="22"/>
          <w:lang w:eastAsia="ar-SA"/>
          <w14:ligatures w14:val="none"/>
        </w:rPr>
        <w:t>……………………………</w:t>
      </w:r>
    </w:p>
    <w:p w14:paraId="11738B3A" w14:textId="77777777" w:rsidR="000B0C8B" w:rsidRPr="000B0C8B" w:rsidRDefault="000B0C8B" w:rsidP="000B0C8B">
      <w:pPr>
        <w:spacing w:after="0" w:line="240" w:lineRule="auto"/>
        <w:ind w:left="5985" w:right="68" w:firstLine="0"/>
        <w:jc w:val="center"/>
        <w:rPr>
          <w:b/>
          <w:i/>
          <w:kern w:val="0"/>
          <w:sz w:val="16"/>
          <w:szCs w:val="16"/>
          <w14:ligatures w14:val="none"/>
        </w:rPr>
      </w:pPr>
      <w:r w:rsidRPr="000B0C8B">
        <w:rPr>
          <w:kern w:val="0"/>
          <w:sz w:val="16"/>
          <w:szCs w:val="16"/>
          <w14:ligatures w14:val="none"/>
        </w:rPr>
        <w:t>Podpis osób uprawnionych do składania oświadczeń woli w imieniu Wykonawcy</w:t>
      </w:r>
    </w:p>
    <w:p w14:paraId="18B0D829" w14:textId="77777777" w:rsidR="000B0C8B" w:rsidRPr="000B0C8B" w:rsidRDefault="000B0C8B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53615730" w14:textId="77777777" w:rsidR="000B0C8B" w:rsidRPr="000B0C8B" w:rsidRDefault="000B0C8B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585AB26A" w14:textId="77777777" w:rsidR="000B0C8B" w:rsidRDefault="000B0C8B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738FF252" w14:textId="77777777" w:rsidR="0027699A" w:rsidRDefault="0027699A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42B3D6C9" w14:textId="77777777" w:rsidR="0027699A" w:rsidRDefault="0027699A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25D409BD" w14:textId="77777777" w:rsidR="0027699A" w:rsidRDefault="0027699A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06FCF85F" w14:textId="77777777" w:rsidR="0027699A" w:rsidRDefault="0027699A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3A68CF60" w14:textId="77777777" w:rsidR="0027699A" w:rsidRDefault="0027699A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2EC1BDC1" w14:textId="77777777" w:rsidR="0027699A" w:rsidRDefault="0027699A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763EC328" w14:textId="77777777" w:rsidR="0027699A" w:rsidRPr="0027699A" w:rsidRDefault="0027699A" w:rsidP="0027699A">
      <w:pPr>
        <w:keepNext/>
        <w:tabs>
          <w:tab w:val="left" w:pos="0"/>
        </w:tabs>
        <w:suppressAutoHyphens/>
        <w:spacing w:after="40" w:line="288" w:lineRule="auto"/>
        <w:ind w:left="0" w:firstLine="0"/>
        <w:jc w:val="left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ascii="Cambria" w:hAnsi="Cambria" w:cs="Cambria"/>
          <w:bCs/>
          <w:i/>
          <w:iCs/>
          <w:color w:val="auto"/>
          <w:kern w:val="0"/>
          <w:sz w:val="20"/>
          <w:szCs w:val="20"/>
          <w:u w:val="single"/>
          <w:lang w:eastAsia="zh-CN"/>
          <w14:ligatures w14:val="none"/>
        </w:rPr>
        <w:lastRenderedPageBreak/>
        <w:t>DOKUMENT SKŁADANY WRAZ Z OFERTĄ</w:t>
      </w:r>
      <w:r w:rsidRPr="0027699A">
        <w:rPr>
          <w:b/>
          <w:bCs/>
          <w:iCs/>
          <w:color w:val="auto"/>
          <w:kern w:val="0"/>
          <w:sz w:val="20"/>
          <w:szCs w:val="20"/>
          <w:lang w:eastAsia="zh-CN"/>
          <w14:ligatures w14:val="none"/>
        </w:rPr>
        <w:tab/>
      </w:r>
    </w:p>
    <w:p w14:paraId="60D1CFAA" w14:textId="77777777" w:rsidR="0027699A" w:rsidRPr="0027699A" w:rsidRDefault="0027699A" w:rsidP="0027699A">
      <w:pPr>
        <w:tabs>
          <w:tab w:val="left" w:pos="0"/>
        </w:tabs>
        <w:suppressAutoHyphens/>
        <w:spacing w:after="40" w:line="288" w:lineRule="auto"/>
        <w:ind w:left="0" w:firstLine="0"/>
        <w:jc w:val="right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b/>
          <w:bCs/>
          <w:iCs/>
          <w:color w:val="auto"/>
          <w:kern w:val="0"/>
          <w:sz w:val="20"/>
          <w:szCs w:val="20"/>
          <w:lang w:eastAsia="zh-CN"/>
          <w14:ligatures w14:val="none"/>
        </w:rPr>
        <w:t>Załącznik Nr 2 do SWZ</w:t>
      </w:r>
    </w:p>
    <w:p w14:paraId="6C188997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</w:p>
    <w:p w14:paraId="04636816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 xml:space="preserve">Nazwa i adres Zamawiającego: </w:t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ab/>
        <w:t>Gmina Wierzbno</w:t>
      </w:r>
    </w:p>
    <w:p w14:paraId="749CBBC7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 xml:space="preserve">                                                                Wierzbno 90, 07-111 Wierzbno</w:t>
      </w:r>
    </w:p>
    <w:p w14:paraId="3BDCAC71" w14:textId="77777777" w:rsidR="0027699A" w:rsidRPr="0027699A" w:rsidRDefault="0027699A" w:rsidP="0027699A">
      <w:pPr>
        <w:tabs>
          <w:tab w:val="left" w:pos="284"/>
          <w:tab w:val="left" w:pos="3828"/>
        </w:tabs>
        <w:spacing w:after="160" w:line="252" w:lineRule="auto"/>
        <w:ind w:left="0" w:firstLine="0"/>
        <w:jc w:val="left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Nazwa i adres Wykonawcy:</w:t>
      </w:r>
      <w:r w:rsidRPr="0027699A">
        <w:rPr>
          <w:rFonts w:eastAsia="Calibri"/>
          <w:b/>
          <w:bCs/>
          <w:color w:val="auto"/>
          <w:kern w:val="0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>……………………………………………………………</w:t>
      </w:r>
    </w:p>
    <w:p w14:paraId="1BD03B4D" w14:textId="77777777" w:rsidR="0027699A" w:rsidRPr="0027699A" w:rsidRDefault="0027699A" w:rsidP="0027699A">
      <w:pPr>
        <w:shd w:val="clear" w:color="auto" w:fill="FFFFFF"/>
        <w:tabs>
          <w:tab w:val="left" w:pos="1725"/>
        </w:tabs>
        <w:suppressAutoHyphens/>
        <w:spacing w:after="60" w:line="254" w:lineRule="exact"/>
        <w:ind w:left="0" w:firstLine="0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  <w:t xml:space="preserve">      ……………………………………………………………</w:t>
      </w:r>
    </w:p>
    <w:p w14:paraId="1E7FC10E" w14:textId="77777777" w:rsidR="0027699A" w:rsidRPr="0027699A" w:rsidRDefault="0027699A" w:rsidP="0027699A">
      <w:pPr>
        <w:shd w:val="clear" w:color="auto" w:fill="FFFFFF"/>
        <w:tabs>
          <w:tab w:val="left" w:pos="1725"/>
        </w:tabs>
        <w:suppressAutoHyphens/>
        <w:spacing w:after="60" w:line="254" w:lineRule="exact"/>
        <w:ind w:left="0" w:firstLine="0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  <w:t xml:space="preserve">      ……………………………………………………………</w:t>
      </w:r>
    </w:p>
    <w:p w14:paraId="261E05E3" w14:textId="77777777" w:rsidR="0027699A" w:rsidRPr="0027699A" w:rsidRDefault="0027699A" w:rsidP="0027699A">
      <w:pPr>
        <w:shd w:val="clear" w:color="auto" w:fill="FFFFFF"/>
        <w:tabs>
          <w:tab w:val="left" w:pos="1725"/>
        </w:tabs>
        <w:suppressAutoHyphens/>
        <w:spacing w:after="60" w:line="254" w:lineRule="exact"/>
        <w:ind w:left="2604" w:firstLine="0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 w:val="22"/>
          <w:lang w:eastAsia="zh-CN"/>
          <w14:ligatures w14:val="none"/>
        </w:rPr>
        <w:tab/>
        <w:t xml:space="preserve">   </w:t>
      </w:r>
      <w:r w:rsidRPr="0027699A">
        <w:rPr>
          <w:color w:val="auto"/>
          <w:kern w:val="0"/>
          <w:szCs w:val="24"/>
          <w:lang w:val="de-DE" w:eastAsia="zh-CN"/>
          <w14:ligatures w14:val="none"/>
        </w:rPr>
        <w:t xml:space="preserve">                            </w:t>
      </w:r>
    </w:p>
    <w:p w14:paraId="68D49A19" w14:textId="77777777" w:rsidR="0027699A" w:rsidRPr="0027699A" w:rsidRDefault="0027699A" w:rsidP="0027699A">
      <w:pPr>
        <w:shd w:val="clear" w:color="auto" w:fill="DDDDDD"/>
        <w:suppressAutoHyphens/>
        <w:spacing w:after="40" w:line="240" w:lineRule="auto"/>
        <w:ind w:left="0" w:firstLine="0"/>
        <w:jc w:val="center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 xml:space="preserve">OŚWIADCZENIE WYKONAWCY </w:t>
      </w:r>
    </w:p>
    <w:p w14:paraId="3F28999B" w14:textId="77777777" w:rsidR="0027699A" w:rsidRPr="0027699A" w:rsidRDefault="0027699A" w:rsidP="0027699A">
      <w:pPr>
        <w:shd w:val="clear" w:color="auto" w:fill="DDDDDD"/>
        <w:suppressAutoHyphens/>
        <w:spacing w:after="40" w:line="240" w:lineRule="auto"/>
        <w:ind w:left="0" w:firstLine="0"/>
        <w:jc w:val="center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b/>
          <w:bCs/>
          <w:iCs/>
          <w:kern w:val="0"/>
          <w:szCs w:val="24"/>
          <w:lang w:eastAsia="zh-CN"/>
          <w14:ligatures w14:val="none"/>
        </w:rPr>
        <w:t>DOTYCZĄCE SPEŁNIENIA WARUNKÓW UDZIAŁU W POSTĘPOWANIU</w:t>
      </w:r>
    </w:p>
    <w:p w14:paraId="1399B810" w14:textId="77777777" w:rsidR="0027699A" w:rsidRPr="0027699A" w:rsidRDefault="0027699A" w:rsidP="0027699A">
      <w:pPr>
        <w:suppressAutoHyphens/>
        <w:spacing w:after="160" w:line="252" w:lineRule="auto"/>
        <w:ind w:left="0" w:firstLine="0"/>
        <w:jc w:val="center"/>
        <w:rPr>
          <w:rFonts w:eastAsia="Calibri"/>
          <w:color w:val="auto"/>
          <w:kern w:val="0"/>
          <w:szCs w:val="24"/>
          <w:lang w:eastAsia="zh-CN"/>
          <w14:ligatures w14:val="none"/>
        </w:rPr>
      </w:pPr>
    </w:p>
    <w:p w14:paraId="0B36EEBF" w14:textId="77777777" w:rsidR="0027699A" w:rsidRPr="0027699A" w:rsidRDefault="0027699A" w:rsidP="0027699A">
      <w:pPr>
        <w:suppressAutoHyphens/>
        <w:spacing w:after="160" w:line="252" w:lineRule="auto"/>
        <w:ind w:left="0" w:firstLine="0"/>
        <w:jc w:val="center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b/>
          <w:bCs/>
          <w:iCs/>
          <w:kern w:val="0"/>
          <w:szCs w:val="24"/>
          <w:lang w:eastAsia="zh-CN"/>
          <w14:ligatures w14:val="none"/>
        </w:rPr>
        <w:t xml:space="preserve">składane na podstawie art. 273 ust. 1 i ust. 2 w </w:t>
      </w:r>
      <w:proofErr w:type="spellStart"/>
      <w:r w:rsidRPr="0027699A">
        <w:rPr>
          <w:rFonts w:eastAsia="Calibri"/>
          <w:b/>
          <w:bCs/>
          <w:iCs/>
          <w:kern w:val="0"/>
          <w:szCs w:val="24"/>
          <w:lang w:eastAsia="zh-CN"/>
          <w14:ligatures w14:val="none"/>
        </w:rPr>
        <w:t>zw</w:t>
      </w:r>
      <w:proofErr w:type="spellEnd"/>
      <w:r w:rsidRPr="0027699A">
        <w:rPr>
          <w:rFonts w:eastAsia="Calibri"/>
          <w:b/>
          <w:bCs/>
          <w:iCs/>
          <w:kern w:val="0"/>
          <w:szCs w:val="24"/>
          <w:lang w:eastAsia="zh-CN"/>
          <w14:ligatures w14:val="none"/>
        </w:rPr>
        <w:t xml:space="preserve"> z art. 125 ust. 1 ustawy z dnia 11 września 2019 r. </w:t>
      </w:r>
      <w:r w:rsidRPr="0027699A">
        <w:rPr>
          <w:b/>
          <w:bCs/>
          <w:iCs/>
          <w:kern w:val="0"/>
          <w:szCs w:val="24"/>
          <w:lang w:eastAsia="zh-CN"/>
          <w14:ligatures w14:val="none"/>
        </w:rPr>
        <w:t xml:space="preserve"> </w:t>
      </w:r>
      <w:r w:rsidRPr="0027699A">
        <w:rPr>
          <w:rFonts w:eastAsia="Calibri"/>
          <w:b/>
          <w:bCs/>
          <w:iCs/>
          <w:kern w:val="0"/>
          <w:szCs w:val="24"/>
          <w:lang w:eastAsia="zh-CN"/>
          <w14:ligatures w14:val="none"/>
        </w:rPr>
        <w:t xml:space="preserve">Prawo zamówień publicznych, </w:t>
      </w:r>
    </w:p>
    <w:p w14:paraId="5571B9F3" w14:textId="6A279254" w:rsidR="0027699A" w:rsidRPr="0027699A" w:rsidRDefault="0027699A" w:rsidP="0027699A">
      <w:pPr>
        <w:suppressAutoHyphens/>
        <w:spacing w:after="40" w:line="288" w:lineRule="auto"/>
        <w:ind w:left="0" w:firstLine="709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kern w:val="0"/>
          <w:szCs w:val="24"/>
          <w:lang w:eastAsia="zh-CN"/>
          <w14:ligatures w14:val="none"/>
        </w:rPr>
        <w:t xml:space="preserve">Na potrzeby postępowania o udzielenie zamówienia publicznego pn. </w:t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Modernizacja oświetlenia na terenie Gminy Wierzbno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 xml:space="preserve"> </w:t>
      </w:r>
      <w:r w:rsidRPr="0027699A">
        <w:rPr>
          <w:rFonts w:eastAsia="Calibri"/>
          <w:b/>
          <w:bCs/>
          <w:szCs w:val="24"/>
          <w:lang w:eastAsia="x-none" w:bidi="fa-IR"/>
          <w14:ligatures w14:val="none"/>
        </w:rPr>
        <w:t xml:space="preserve">w 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>ramach Programu Inwestycji Strategicznych Dziewiątej Edycji „Rozświetlamy Polskę”</w:t>
      </w:r>
      <w:r w:rsidRPr="0027699A">
        <w:rPr>
          <w:b/>
          <w:bCs/>
          <w:kern w:val="0"/>
          <w:szCs w:val="24"/>
          <w:lang w:eastAsia="ar-SA"/>
          <w14:ligatures w14:val="none"/>
        </w:rPr>
        <w:t>,</w:t>
      </w:r>
      <w:r w:rsidRPr="0027699A">
        <w:rPr>
          <w:b/>
          <w:bCs/>
          <w:kern w:val="0"/>
          <w:szCs w:val="24"/>
          <w:lang w:eastAsia="en-US"/>
          <w14:ligatures w14:val="none"/>
        </w:rPr>
        <w:t xml:space="preserve"> </w:t>
      </w:r>
      <w:r w:rsidRPr="0027699A">
        <w:rPr>
          <w:rFonts w:eastAsia="Calibri"/>
          <w:kern w:val="0"/>
          <w:szCs w:val="24"/>
          <w:lang w:eastAsia="zh-CN"/>
          <w14:ligatures w14:val="none"/>
        </w:rPr>
        <w:t xml:space="preserve">prowadzonego </w:t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 xml:space="preserve">przez Gminę </w:t>
      </w:r>
      <w:r>
        <w:rPr>
          <w:rFonts w:eastAsia="Calibri"/>
          <w:color w:val="auto"/>
          <w:kern w:val="0"/>
          <w:szCs w:val="24"/>
          <w:lang w:eastAsia="zh-CN"/>
          <w14:ligatures w14:val="none"/>
        </w:rPr>
        <w:t>Wierzbno</w:t>
      </w:r>
      <w:r w:rsidRPr="0027699A">
        <w:rPr>
          <w:rFonts w:eastAsia="Calibri"/>
          <w:i/>
          <w:color w:val="auto"/>
          <w:kern w:val="0"/>
          <w:szCs w:val="24"/>
          <w:lang w:eastAsia="zh-CN"/>
          <w14:ligatures w14:val="none"/>
        </w:rPr>
        <w:t xml:space="preserve">, </w:t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>oświadczam, co następuje:</w:t>
      </w:r>
    </w:p>
    <w:p w14:paraId="06F791B2" w14:textId="77777777" w:rsidR="0027699A" w:rsidRPr="0027699A" w:rsidRDefault="0027699A" w:rsidP="0027699A">
      <w:pPr>
        <w:suppressAutoHyphens/>
        <w:spacing w:after="40" w:line="360" w:lineRule="auto"/>
        <w:ind w:left="0" w:firstLine="0"/>
        <w:rPr>
          <w:rFonts w:ascii="Calibri" w:eastAsia="Calibri" w:hAnsi="Calibri" w:cs="Calibri"/>
          <w:color w:val="auto"/>
          <w:kern w:val="0"/>
          <w:sz w:val="14"/>
          <w:szCs w:val="14"/>
          <w:lang w:eastAsia="zh-CN"/>
          <w14:ligatures w14:val="none"/>
        </w:rPr>
      </w:pPr>
    </w:p>
    <w:p w14:paraId="629D1B26" w14:textId="77777777" w:rsidR="0027699A" w:rsidRPr="0027699A" w:rsidRDefault="0027699A" w:rsidP="0027699A">
      <w:pPr>
        <w:shd w:val="clear" w:color="auto" w:fill="EEEEEE"/>
        <w:suppressAutoHyphens/>
        <w:spacing w:after="160" w:line="276" w:lineRule="auto"/>
        <w:ind w:left="0" w:firstLine="0"/>
        <w:jc w:val="left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ascii="Cambria" w:eastAsia="Calibri" w:hAnsi="Cambria" w:cs="Cambria"/>
          <w:b/>
          <w:color w:val="auto"/>
          <w:kern w:val="0"/>
          <w:sz w:val="22"/>
          <w:szCs w:val="21"/>
          <w:lang w:eastAsia="zh-CN"/>
          <w14:ligatures w14:val="none"/>
        </w:rPr>
        <w:t>OŚWIADCZENIA DOTYCZĄCE WYKONAWCY:</w:t>
      </w:r>
    </w:p>
    <w:p w14:paraId="40277791" w14:textId="77777777" w:rsidR="0027699A" w:rsidRPr="0027699A" w:rsidRDefault="0027699A" w:rsidP="0027699A">
      <w:pPr>
        <w:suppressAutoHyphens/>
        <w:spacing w:after="160" w:line="360" w:lineRule="auto"/>
        <w:ind w:left="720" w:firstLine="0"/>
        <w:contextualSpacing/>
        <w:rPr>
          <w:rFonts w:ascii="Cambria" w:eastAsia="Calibri" w:hAnsi="Cambria" w:cs="Cambria"/>
          <w:b/>
          <w:color w:val="auto"/>
          <w:kern w:val="0"/>
          <w:sz w:val="4"/>
          <w:szCs w:val="21"/>
          <w:lang w:eastAsia="zh-CN"/>
          <w14:ligatures w14:val="none"/>
        </w:rPr>
      </w:pPr>
    </w:p>
    <w:p w14:paraId="4522CBB2" w14:textId="77777777" w:rsidR="0027699A" w:rsidRPr="0027699A" w:rsidRDefault="0027699A" w:rsidP="0027699A">
      <w:pPr>
        <w:suppressAutoHyphens/>
        <w:spacing w:after="160" w:line="360" w:lineRule="auto"/>
        <w:ind w:left="0" w:firstLine="0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>Oświadczam, że spełniam warunki udziału w postępowaniu określone przez zamawiającego w pkt 15.2.4</w:t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 xml:space="preserve"> </w:t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 xml:space="preserve">specyfikacji warunków zamówienia (SWZ) </w:t>
      </w:r>
    </w:p>
    <w:p w14:paraId="62ED3338" w14:textId="77777777" w:rsidR="0027699A" w:rsidRPr="0027699A" w:rsidRDefault="0027699A" w:rsidP="0027699A">
      <w:pPr>
        <w:suppressAutoHyphens/>
        <w:spacing w:after="160" w:line="252" w:lineRule="auto"/>
        <w:ind w:left="0" w:firstLine="0"/>
        <w:jc w:val="left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</w:p>
    <w:p w14:paraId="40D2D717" w14:textId="77777777" w:rsidR="0027699A" w:rsidRPr="0027699A" w:rsidRDefault="0027699A" w:rsidP="0027699A">
      <w:pPr>
        <w:suppressAutoHyphens/>
        <w:spacing w:after="160" w:line="252" w:lineRule="auto"/>
        <w:ind w:left="0" w:firstLine="0"/>
        <w:jc w:val="left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ascii="Calibri" w:eastAsia="Calibri" w:hAnsi="Calibri" w:cs="Calibri"/>
          <w:color w:val="auto"/>
          <w:kern w:val="0"/>
          <w:sz w:val="18"/>
          <w:szCs w:val="18"/>
          <w:lang w:eastAsia="zh-CN"/>
          <w14:ligatures w14:val="none"/>
        </w:rPr>
        <w:t xml:space="preserve">  </w:t>
      </w:r>
      <w:r w:rsidRPr="0027699A">
        <w:rPr>
          <w:color w:val="auto"/>
          <w:kern w:val="0"/>
          <w:szCs w:val="24"/>
          <w:lang w:eastAsia="zh-CN"/>
          <w14:ligatures w14:val="none"/>
        </w:rPr>
        <w:t>……………</w:t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 xml:space="preserve">.……. </w:t>
      </w:r>
      <w:r w:rsidRPr="0027699A">
        <w:rPr>
          <w:rFonts w:eastAsia="Calibri"/>
          <w:i/>
          <w:color w:val="auto"/>
          <w:kern w:val="0"/>
          <w:sz w:val="20"/>
          <w:szCs w:val="20"/>
          <w:lang w:eastAsia="zh-CN"/>
          <w14:ligatures w14:val="none"/>
        </w:rPr>
        <w:t>(miejscowość),</w:t>
      </w:r>
      <w:r w:rsidRPr="0027699A">
        <w:rPr>
          <w:rFonts w:eastAsia="Calibri"/>
          <w:i/>
          <w:color w:val="auto"/>
          <w:kern w:val="0"/>
          <w:szCs w:val="24"/>
          <w:lang w:eastAsia="zh-CN"/>
          <w14:ligatures w14:val="none"/>
        </w:rPr>
        <w:t xml:space="preserve"> </w:t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 xml:space="preserve">dnia ………….……. r. </w:t>
      </w:r>
    </w:p>
    <w:p w14:paraId="73926ED6" w14:textId="77777777" w:rsidR="0027699A" w:rsidRPr="0027699A" w:rsidRDefault="0027699A" w:rsidP="0027699A">
      <w:pPr>
        <w:suppressAutoHyphens/>
        <w:spacing w:after="0" w:line="240" w:lineRule="auto"/>
        <w:ind w:left="0" w:firstLine="0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kern w:val="0"/>
          <w:szCs w:val="24"/>
          <w:lang w:eastAsia="zh-CN"/>
          <w14:ligatures w14:val="none"/>
        </w:rPr>
        <w:tab/>
        <w:t xml:space="preserve">               …………………………………………</w:t>
      </w:r>
    </w:p>
    <w:p w14:paraId="53B2EDA5" w14:textId="77777777" w:rsidR="0027699A" w:rsidRPr="0027699A" w:rsidRDefault="0027699A" w:rsidP="0027699A">
      <w:pPr>
        <w:suppressAutoHyphens/>
        <w:spacing w:after="160" w:line="252" w:lineRule="auto"/>
        <w:ind w:left="0" w:firstLine="0"/>
        <w:jc w:val="left"/>
        <w:rPr>
          <w:rFonts w:ascii="Calibri" w:eastAsia="Calibri" w:hAnsi="Calibri" w:cs="Calibri"/>
          <w:color w:val="auto"/>
          <w:kern w:val="0"/>
          <w:sz w:val="22"/>
          <w:lang w:eastAsia="zh-CN"/>
          <w14:ligatures w14:val="none"/>
        </w:rPr>
      </w:pPr>
      <w:r w:rsidRPr="0027699A">
        <w:rPr>
          <w:i/>
          <w:iCs/>
          <w:color w:val="auto"/>
          <w:kern w:val="0"/>
          <w:sz w:val="20"/>
          <w:szCs w:val="20"/>
          <w:lang w:eastAsia="zh-CN"/>
          <w14:ligatures w14:val="none"/>
        </w:rPr>
        <w:t xml:space="preserve">                                 </w:t>
      </w:r>
      <w:r w:rsidRPr="0027699A">
        <w:rPr>
          <w:i/>
          <w:iCs/>
          <w:color w:val="auto"/>
          <w:kern w:val="0"/>
          <w:sz w:val="20"/>
          <w:szCs w:val="20"/>
          <w:lang w:eastAsia="zh-CN"/>
          <w14:ligatures w14:val="none"/>
        </w:rPr>
        <w:tab/>
      </w:r>
      <w:r w:rsidRPr="0027699A">
        <w:rPr>
          <w:i/>
          <w:iCs/>
          <w:color w:val="auto"/>
          <w:kern w:val="0"/>
          <w:sz w:val="20"/>
          <w:szCs w:val="20"/>
          <w:lang w:eastAsia="zh-CN"/>
          <w14:ligatures w14:val="none"/>
        </w:rPr>
        <w:tab/>
      </w:r>
      <w:r w:rsidRPr="0027699A">
        <w:rPr>
          <w:i/>
          <w:iCs/>
          <w:color w:val="auto"/>
          <w:kern w:val="0"/>
          <w:sz w:val="20"/>
          <w:szCs w:val="20"/>
          <w:lang w:eastAsia="zh-CN"/>
          <w14:ligatures w14:val="none"/>
        </w:rPr>
        <w:tab/>
      </w:r>
      <w:r w:rsidRPr="0027699A">
        <w:rPr>
          <w:i/>
          <w:iCs/>
          <w:color w:val="auto"/>
          <w:kern w:val="0"/>
          <w:sz w:val="20"/>
          <w:szCs w:val="20"/>
          <w:lang w:eastAsia="zh-CN"/>
          <w14:ligatures w14:val="none"/>
        </w:rPr>
        <w:tab/>
      </w:r>
      <w:r w:rsidRPr="0027699A">
        <w:rPr>
          <w:i/>
          <w:iCs/>
          <w:color w:val="auto"/>
          <w:kern w:val="0"/>
          <w:sz w:val="20"/>
          <w:szCs w:val="20"/>
          <w:lang w:eastAsia="zh-CN"/>
          <w14:ligatures w14:val="none"/>
        </w:rPr>
        <w:tab/>
      </w:r>
      <w:r w:rsidRPr="0027699A">
        <w:rPr>
          <w:i/>
          <w:iCs/>
          <w:color w:val="auto"/>
          <w:kern w:val="0"/>
          <w:sz w:val="20"/>
          <w:szCs w:val="20"/>
          <w:lang w:eastAsia="zh-CN"/>
          <w14:ligatures w14:val="none"/>
        </w:rPr>
        <w:tab/>
      </w:r>
      <w:r w:rsidRPr="0027699A">
        <w:rPr>
          <w:i/>
          <w:iCs/>
          <w:color w:val="auto"/>
          <w:kern w:val="0"/>
          <w:sz w:val="20"/>
          <w:szCs w:val="20"/>
          <w:lang w:eastAsia="zh-CN"/>
          <w14:ligatures w14:val="none"/>
        </w:rPr>
        <w:tab/>
        <w:t xml:space="preserve"> </w:t>
      </w:r>
      <w:r w:rsidRPr="0027699A">
        <w:rPr>
          <w:rFonts w:eastAsia="Calibri"/>
          <w:i/>
          <w:iCs/>
          <w:color w:val="auto"/>
          <w:kern w:val="0"/>
          <w:sz w:val="20"/>
          <w:szCs w:val="20"/>
          <w:lang w:eastAsia="zh-CN"/>
          <w14:ligatures w14:val="none"/>
        </w:rPr>
        <w:t>(podpis)</w:t>
      </w:r>
    </w:p>
    <w:p w14:paraId="1253ADFB" w14:textId="77777777" w:rsidR="0027699A" w:rsidRPr="0027699A" w:rsidRDefault="0027699A" w:rsidP="0027699A">
      <w:pPr>
        <w:tabs>
          <w:tab w:val="left" w:pos="0"/>
        </w:tabs>
        <w:suppressAutoHyphens/>
        <w:spacing w:after="0" w:line="240" w:lineRule="auto"/>
        <w:ind w:left="0" w:firstLine="0"/>
        <w:jc w:val="left"/>
        <w:rPr>
          <w:rFonts w:ascii="Cambria" w:eastAsia="Calibri" w:hAnsi="Cambria" w:cs="Tahoma"/>
          <w:b/>
          <w:color w:val="auto"/>
          <w:spacing w:val="8"/>
          <w:kern w:val="0"/>
          <w:sz w:val="16"/>
          <w:szCs w:val="20"/>
          <w:u w:val="single"/>
          <w:lang w:eastAsia="zh-CN"/>
          <w14:ligatures w14:val="none"/>
        </w:rPr>
      </w:pPr>
      <w:r w:rsidRPr="0027699A">
        <w:rPr>
          <w:rFonts w:eastAsia="Calibri"/>
          <w:i/>
          <w:iCs/>
          <w:color w:val="auto"/>
          <w:spacing w:val="8"/>
          <w:kern w:val="0"/>
          <w:sz w:val="18"/>
          <w:szCs w:val="18"/>
          <w:lang w:eastAsia="zh-CN"/>
          <w14:ligatures w14:val="none"/>
        </w:rPr>
        <w:t>UWAGA:</w:t>
      </w:r>
    </w:p>
    <w:p w14:paraId="2F464443" w14:textId="77777777" w:rsidR="0027699A" w:rsidRPr="0027699A" w:rsidRDefault="0027699A" w:rsidP="0027699A">
      <w:pPr>
        <w:numPr>
          <w:ilvl w:val="0"/>
          <w:numId w:val="54"/>
        </w:numPr>
        <w:suppressAutoHyphens/>
        <w:spacing w:after="0" w:line="240" w:lineRule="auto"/>
        <w:jc w:val="left"/>
        <w:rPr>
          <w:rFonts w:ascii="Cambria" w:eastAsia="Calibri" w:hAnsi="Cambria" w:cs="Tahoma"/>
          <w:b/>
          <w:color w:val="auto"/>
          <w:spacing w:val="8"/>
          <w:kern w:val="0"/>
          <w:sz w:val="16"/>
          <w:szCs w:val="20"/>
          <w:u w:val="single"/>
          <w:lang w:eastAsia="zh-CN"/>
          <w14:ligatures w14:val="none"/>
        </w:rPr>
      </w:pPr>
      <w:r w:rsidRPr="0027699A">
        <w:rPr>
          <w:rFonts w:eastAsia="Calibri"/>
          <w:i/>
          <w:iCs/>
          <w:color w:val="auto"/>
          <w:spacing w:val="8"/>
          <w:kern w:val="0"/>
          <w:sz w:val="18"/>
          <w:szCs w:val="18"/>
          <w:lang w:eastAsia="zh-CN"/>
          <w14:ligatures w14:val="none"/>
        </w:rPr>
        <w:t>W przypadku wykonawców wspólnie ubiegających się o udzielenie zamówienia wymóg złożenia niniejszego oświadczenia dotyczy każdego z wykonawców.</w:t>
      </w:r>
    </w:p>
    <w:p w14:paraId="35B57C28" w14:textId="77777777" w:rsidR="0027699A" w:rsidRPr="0027699A" w:rsidRDefault="0027699A" w:rsidP="0027699A">
      <w:pPr>
        <w:numPr>
          <w:ilvl w:val="0"/>
          <w:numId w:val="54"/>
        </w:numPr>
        <w:suppressAutoHyphens/>
        <w:spacing w:after="0" w:line="240" w:lineRule="auto"/>
        <w:jc w:val="left"/>
        <w:rPr>
          <w:rFonts w:ascii="Cambria" w:eastAsia="Calibri" w:hAnsi="Cambria" w:cs="Tahoma"/>
          <w:b/>
          <w:color w:val="auto"/>
          <w:spacing w:val="8"/>
          <w:kern w:val="0"/>
          <w:sz w:val="16"/>
          <w:szCs w:val="20"/>
          <w:u w:val="single"/>
          <w:lang w:eastAsia="zh-CN"/>
          <w14:ligatures w14:val="none"/>
        </w:rPr>
      </w:pPr>
      <w:r w:rsidRPr="0027699A">
        <w:rPr>
          <w:rFonts w:eastAsia="Calibri"/>
          <w:i/>
          <w:iCs/>
          <w:color w:val="auto"/>
          <w:spacing w:val="8"/>
          <w:kern w:val="0"/>
          <w:sz w:val="18"/>
          <w:szCs w:val="18"/>
          <w:lang w:eastAsia="zh-CN"/>
          <w14:ligatures w14:val="none"/>
        </w:rPr>
        <w:t>Dokument należy wypełnić i podpisać kwalifikowanym podpisem elektronicznym lub podpisem zaufanym lub podpisem osobistym.</w:t>
      </w:r>
    </w:p>
    <w:p w14:paraId="5C4B87E8" w14:textId="77777777" w:rsidR="000B0C8B" w:rsidRPr="000B0C8B" w:rsidRDefault="000B0C8B" w:rsidP="000B0C8B">
      <w:pPr>
        <w:spacing w:after="0" w:line="276" w:lineRule="auto"/>
        <w:ind w:left="6480" w:firstLine="0"/>
        <w:jc w:val="left"/>
        <w:rPr>
          <w:b/>
          <w:iCs/>
          <w:kern w:val="0"/>
          <w:szCs w:val="24"/>
          <w14:ligatures w14:val="none"/>
        </w:rPr>
      </w:pPr>
    </w:p>
    <w:p w14:paraId="62FCBC2A" w14:textId="3AD1D05C" w:rsidR="00E07FF5" w:rsidRDefault="00E07FF5" w:rsidP="000B0C8B"/>
    <w:p w14:paraId="174CF217" w14:textId="77777777" w:rsidR="0027699A" w:rsidRDefault="0027699A" w:rsidP="000B0C8B"/>
    <w:p w14:paraId="32F3AFD7" w14:textId="77777777" w:rsidR="0027699A" w:rsidRDefault="0027699A" w:rsidP="000B0C8B"/>
    <w:p w14:paraId="01E07EE9" w14:textId="77777777" w:rsidR="0027699A" w:rsidRDefault="0027699A" w:rsidP="000B0C8B"/>
    <w:p w14:paraId="4617BF8E" w14:textId="77777777" w:rsidR="0027699A" w:rsidRDefault="0027699A" w:rsidP="000B0C8B"/>
    <w:p w14:paraId="7764DD90" w14:textId="77777777" w:rsidR="0027699A" w:rsidRPr="0027699A" w:rsidRDefault="0027699A" w:rsidP="0027699A">
      <w:pPr>
        <w:keepNext/>
        <w:tabs>
          <w:tab w:val="left" w:pos="0"/>
        </w:tabs>
        <w:suppressAutoHyphens/>
        <w:spacing w:after="40" w:line="288" w:lineRule="auto"/>
        <w:ind w:left="0" w:firstLine="0"/>
        <w:jc w:val="left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ascii="Cambria" w:hAnsi="Cambria" w:cs="Cambria"/>
          <w:bCs/>
          <w:i/>
          <w:iCs/>
          <w:color w:val="auto"/>
          <w:sz w:val="20"/>
          <w:szCs w:val="20"/>
          <w:u w:val="single"/>
          <w:lang w:eastAsia="zh-CN"/>
          <w14:ligatures w14:val="none"/>
        </w:rPr>
        <w:lastRenderedPageBreak/>
        <w:t>DOKUMENT SKŁADANY WRAZ Z OFERTĄ</w:t>
      </w:r>
      <w:r w:rsidRPr="0027699A">
        <w:rPr>
          <w:rFonts w:ascii="Cambria" w:hAnsi="Cambria" w:cs="Cambria"/>
          <w:bCs/>
          <w:iCs/>
          <w:color w:val="auto"/>
          <w:sz w:val="20"/>
          <w:szCs w:val="20"/>
          <w:lang w:eastAsia="zh-CN"/>
          <w14:ligatures w14:val="none"/>
        </w:rPr>
        <w:t xml:space="preserve"> </w:t>
      </w:r>
    </w:p>
    <w:p w14:paraId="7394DB1D" w14:textId="77777777" w:rsidR="0027699A" w:rsidRPr="0027699A" w:rsidRDefault="0027699A" w:rsidP="0027699A">
      <w:pPr>
        <w:tabs>
          <w:tab w:val="left" w:pos="0"/>
        </w:tabs>
        <w:suppressAutoHyphens/>
        <w:spacing w:after="40" w:line="288" w:lineRule="auto"/>
        <w:ind w:left="0" w:firstLine="0"/>
        <w:jc w:val="right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b/>
          <w:bCs/>
          <w:iCs/>
          <w:color w:val="auto"/>
          <w:sz w:val="20"/>
          <w:szCs w:val="20"/>
          <w:lang w:eastAsia="zh-CN"/>
          <w14:ligatures w14:val="none"/>
        </w:rPr>
        <w:t>Załącznik Nr 3 do SWZ</w:t>
      </w:r>
    </w:p>
    <w:p w14:paraId="10E4E929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 w:rsidRPr="0027699A">
        <w:rPr>
          <w:rFonts w:eastAsia="Calibri"/>
          <w:b/>
          <w:color w:val="auto"/>
          <w:szCs w:val="24"/>
          <w:lang w:eastAsia="zh-CN"/>
          <w14:ligatures w14:val="none"/>
        </w:rPr>
        <w:t xml:space="preserve">Nazwa i adres Zamawiającego: </w:t>
      </w:r>
      <w:r w:rsidRPr="0027699A">
        <w:rPr>
          <w:rFonts w:eastAsia="Calibri"/>
          <w:b/>
          <w:color w:val="auto"/>
          <w:szCs w:val="24"/>
          <w:lang w:eastAsia="zh-CN"/>
          <w14:ligatures w14:val="none"/>
        </w:rPr>
        <w:tab/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Gmina Wierzbno</w:t>
      </w:r>
    </w:p>
    <w:p w14:paraId="1B5AFF79" w14:textId="38D1835E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 xml:space="preserve">                                                                Wierzbno 90, 07-111 Wierzbno</w:t>
      </w:r>
      <w:r w:rsidRPr="0027699A">
        <w:rPr>
          <w:rFonts w:eastAsia="Calibri"/>
          <w:b/>
          <w:color w:val="0000FF"/>
          <w:szCs w:val="24"/>
          <w:u w:val="single"/>
          <w:lang w:eastAsia="zh-CN"/>
          <w14:ligatures w14:val="none"/>
        </w:rPr>
        <w:t xml:space="preserve"> </w:t>
      </w:r>
    </w:p>
    <w:p w14:paraId="72FD27FC" w14:textId="77777777" w:rsidR="0027699A" w:rsidRPr="0027699A" w:rsidRDefault="0027699A" w:rsidP="0027699A">
      <w:pPr>
        <w:tabs>
          <w:tab w:val="left" w:pos="284"/>
          <w:tab w:val="left" w:pos="3828"/>
        </w:tabs>
        <w:spacing w:after="160" w:line="252" w:lineRule="auto"/>
        <w:ind w:left="0" w:firstLine="0"/>
        <w:jc w:val="left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b/>
          <w:color w:val="auto"/>
          <w:szCs w:val="24"/>
          <w:lang w:eastAsia="zh-CN"/>
          <w14:ligatures w14:val="none"/>
        </w:rPr>
        <w:t>Nazwa i adres Wykonawcy:</w:t>
      </w:r>
      <w:r w:rsidRPr="0027699A">
        <w:rPr>
          <w:rFonts w:eastAsia="Calibri"/>
          <w:b/>
          <w:bCs/>
          <w:color w:val="auto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sz w:val="22"/>
          <w:lang w:eastAsia="zh-CN"/>
          <w14:ligatures w14:val="none"/>
        </w:rPr>
        <w:t>……………………………………………………………</w:t>
      </w:r>
    </w:p>
    <w:p w14:paraId="74F3E1A2" w14:textId="77777777" w:rsidR="0027699A" w:rsidRPr="0027699A" w:rsidRDefault="0027699A" w:rsidP="0027699A">
      <w:pPr>
        <w:shd w:val="clear" w:color="auto" w:fill="FFFFFF"/>
        <w:tabs>
          <w:tab w:val="left" w:pos="1725"/>
        </w:tabs>
        <w:suppressAutoHyphens/>
        <w:spacing w:after="60" w:line="254" w:lineRule="exact"/>
        <w:ind w:left="0" w:firstLine="0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sz w:val="22"/>
          <w:lang w:eastAsia="zh-CN"/>
          <w14:ligatures w14:val="none"/>
        </w:rPr>
        <w:tab/>
        <w:t xml:space="preserve">      ……………………………………………………………</w:t>
      </w:r>
    </w:p>
    <w:p w14:paraId="4B24040E" w14:textId="77777777" w:rsidR="0027699A" w:rsidRPr="0027699A" w:rsidRDefault="0027699A" w:rsidP="0027699A">
      <w:pPr>
        <w:shd w:val="clear" w:color="auto" w:fill="FFFFFF"/>
        <w:tabs>
          <w:tab w:val="left" w:pos="1725"/>
        </w:tabs>
        <w:suppressAutoHyphens/>
        <w:spacing w:after="60" w:line="254" w:lineRule="exact"/>
        <w:ind w:left="0" w:firstLine="0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sz w:val="22"/>
          <w:lang w:eastAsia="zh-CN"/>
          <w14:ligatures w14:val="none"/>
        </w:rPr>
        <w:tab/>
      </w:r>
      <w:r w:rsidRPr="0027699A">
        <w:rPr>
          <w:rFonts w:eastAsia="Calibri"/>
          <w:color w:val="auto"/>
          <w:sz w:val="22"/>
          <w:lang w:eastAsia="zh-CN"/>
          <w14:ligatures w14:val="none"/>
        </w:rPr>
        <w:tab/>
        <w:t xml:space="preserve">     ……………………………………………………………</w:t>
      </w:r>
    </w:p>
    <w:p w14:paraId="388EF1BD" w14:textId="77777777" w:rsidR="0027699A" w:rsidRPr="0027699A" w:rsidRDefault="0027699A" w:rsidP="0027699A">
      <w:pPr>
        <w:shd w:val="clear" w:color="auto" w:fill="CCCCCC"/>
        <w:suppressAutoHyphens/>
        <w:spacing w:after="120" w:line="252" w:lineRule="auto"/>
        <w:ind w:left="0" w:firstLine="0"/>
        <w:jc w:val="center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b/>
          <w:bCs/>
          <w:iCs/>
          <w:color w:val="auto"/>
          <w:szCs w:val="24"/>
          <w:shd w:val="clear" w:color="auto" w:fill="CCCCCC"/>
          <w:lang w:eastAsia="zh-CN"/>
          <w14:ligatures w14:val="none"/>
        </w:rPr>
        <w:t>OŚWIADCZENIE</w:t>
      </w:r>
      <w:r w:rsidRPr="0027699A">
        <w:rPr>
          <w:rFonts w:eastAsia="Calibri"/>
          <w:b/>
          <w:bCs/>
          <w:color w:val="auto"/>
          <w:szCs w:val="24"/>
          <w:shd w:val="clear" w:color="auto" w:fill="CCCCCC"/>
          <w:lang w:eastAsia="zh-CN"/>
          <w14:ligatures w14:val="none"/>
        </w:rPr>
        <w:t xml:space="preserve"> WYKONAWCY </w:t>
      </w:r>
    </w:p>
    <w:p w14:paraId="5EDCA9C3" w14:textId="77777777" w:rsidR="0027699A" w:rsidRPr="0027699A" w:rsidRDefault="0027699A" w:rsidP="0027699A">
      <w:pPr>
        <w:shd w:val="clear" w:color="auto" w:fill="CCCCCC"/>
        <w:suppressAutoHyphens/>
        <w:spacing w:after="120" w:line="252" w:lineRule="auto"/>
        <w:ind w:left="0" w:firstLine="0"/>
        <w:jc w:val="center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b/>
          <w:bCs/>
          <w:iCs/>
          <w:szCs w:val="24"/>
          <w:shd w:val="clear" w:color="auto" w:fill="CCCCCC"/>
          <w:lang w:eastAsia="zh-CN"/>
          <w14:ligatures w14:val="none"/>
        </w:rPr>
        <w:t>DOTYCZĄCE PRZESŁANEK WYKLUCZENIA Z POSTĘPOWANIA</w:t>
      </w:r>
    </w:p>
    <w:p w14:paraId="36D2D556" w14:textId="77777777" w:rsidR="0027699A" w:rsidRPr="0027699A" w:rsidRDefault="0027699A" w:rsidP="0027699A">
      <w:pPr>
        <w:suppressAutoHyphens/>
        <w:spacing w:after="160" w:line="252" w:lineRule="auto"/>
        <w:ind w:left="0" w:firstLine="0"/>
        <w:jc w:val="center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b/>
          <w:bCs/>
          <w:iCs/>
          <w:szCs w:val="24"/>
          <w:lang w:eastAsia="zh-CN"/>
          <w14:ligatures w14:val="none"/>
        </w:rPr>
        <w:t xml:space="preserve">składane na podstawie art. 273 ust. 1 i  ust. 2 w </w:t>
      </w:r>
      <w:proofErr w:type="spellStart"/>
      <w:r w:rsidRPr="0027699A">
        <w:rPr>
          <w:rFonts w:eastAsia="Calibri"/>
          <w:b/>
          <w:bCs/>
          <w:iCs/>
          <w:szCs w:val="24"/>
          <w:lang w:eastAsia="zh-CN"/>
          <w14:ligatures w14:val="none"/>
        </w:rPr>
        <w:t>zw</w:t>
      </w:r>
      <w:proofErr w:type="spellEnd"/>
      <w:r w:rsidRPr="0027699A">
        <w:rPr>
          <w:rFonts w:eastAsia="Calibri"/>
          <w:b/>
          <w:bCs/>
          <w:iCs/>
          <w:szCs w:val="24"/>
          <w:lang w:eastAsia="zh-CN"/>
          <w14:ligatures w14:val="none"/>
        </w:rPr>
        <w:t xml:space="preserve"> z art. 125 ust. 1 ustawy z dnia 11 września 2019 r. Prawo zamówień publicznych,</w:t>
      </w:r>
    </w:p>
    <w:p w14:paraId="514F1085" w14:textId="08D0710C" w:rsidR="0027699A" w:rsidRPr="0027699A" w:rsidRDefault="0027699A" w:rsidP="0027699A">
      <w:pPr>
        <w:suppressAutoHyphens/>
        <w:spacing w:after="40" w:line="276" w:lineRule="auto"/>
        <w:ind w:left="0" w:firstLine="708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szCs w:val="24"/>
          <w:lang w:eastAsia="zh-CN"/>
          <w14:ligatures w14:val="none"/>
        </w:rPr>
        <w:t>Na potrzeby postępowania o udzielenie zamówienia publicznego pn.</w:t>
      </w:r>
      <w:r w:rsidRPr="0027699A">
        <w:rPr>
          <w:rFonts w:eastAsia="Calibri"/>
          <w:b/>
          <w:bCs/>
          <w:szCs w:val="24"/>
          <w:lang w:val="x-none" w:eastAsia="x-none"/>
          <w14:ligatures w14:val="none"/>
        </w:rPr>
        <w:t xml:space="preserve"> </w:t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Modernizacja oświetlenia na terenie Gminy Wierzbno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 xml:space="preserve"> </w:t>
      </w:r>
      <w:r w:rsidRPr="0027699A">
        <w:rPr>
          <w:rFonts w:eastAsia="Calibri"/>
          <w:b/>
          <w:bCs/>
          <w:szCs w:val="24"/>
          <w:lang w:eastAsia="x-none" w:bidi="fa-IR"/>
          <w14:ligatures w14:val="none"/>
        </w:rPr>
        <w:t xml:space="preserve">w 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>ramach Programu Inwestycji Strategicznych Dziewiątej Edycji „Rozświetlamy Polskę”</w:t>
      </w:r>
      <w:r w:rsidRPr="0027699A">
        <w:rPr>
          <w:b/>
          <w:bCs/>
          <w:kern w:val="0"/>
          <w:szCs w:val="24"/>
          <w:lang w:eastAsia="ar-SA"/>
          <w14:ligatures w14:val="none"/>
        </w:rPr>
        <w:t>,</w:t>
      </w:r>
      <w:r w:rsidRPr="0027699A">
        <w:rPr>
          <w:b/>
          <w:bCs/>
          <w:kern w:val="0"/>
          <w:szCs w:val="24"/>
          <w:lang w:eastAsia="en-US"/>
          <w14:ligatures w14:val="none"/>
        </w:rPr>
        <w:t xml:space="preserve"> </w:t>
      </w:r>
      <w:r w:rsidRPr="0027699A">
        <w:rPr>
          <w:b/>
          <w:bCs/>
          <w:szCs w:val="24"/>
          <w:lang w:eastAsia="ar-SA"/>
          <w14:ligatures w14:val="none"/>
        </w:rPr>
        <w:t xml:space="preserve"> </w:t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prowadzonego przez Gminę </w:t>
      </w:r>
      <w:r>
        <w:rPr>
          <w:rFonts w:eastAsia="Calibri"/>
          <w:color w:val="auto"/>
          <w:szCs w:val="24"/>
          <w:lang w:eastAsia="zh-CN"/>
          <w14:ligatures w14:val="none"/>
        </w:rPr>
        <w:t>Wierzbno</w:t>
      </w:r>
      <w:r w:rsidRPr="0027699A">
        <w:rPr>
          <w:rFonts w:eastAsia="Calibri"/>
          <w:i/>
          <w:color w:val="auto"/>
          <w:szCs w:val="24"/>
          <w:lang w:eastAsia="zh-CN"/>
          <w14:ligatures w14:val="none"/>
        </w:rPr>
        <w:t>,</w:t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 oświadczam, co następuje:</w:t>
      </w:r>
    </w:p>
    <w:p w14:paraId="790ACE26" w14:textId="77777777" w:rsidR="0027699A" w:rsidRPr="0027699A" w:rsidRDefault="0027699A" w:rsidP="0027699A">
      <w:pPr>
        <w:shd w:val="clear" w:color="auto" w:fill="EEEEEE"/>
        <w:suppressAutoHyphens/>
        <w:spacing w:after="160" w:line="276" w:lineRule="auto"/>
        <w:ind w:left="0" w:firstLine="0"/>
        <w:jc w:val="left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ascii="Cambria" w:eastAsia="Calibri" w:hAnsi="Cambria" w:cs="Cambria"/>
          <w:b/>
          <w:color w:val="auto"/>
          <w:sz w:val="22"/>
          <w:szCs w:val="21"/>
          <w:lang w:eastAsia="zh-CN"/>
          <w14:ligatures w14:val="none"/>
        </w:rPr>
        <w:t>OŚWIADCZENIA DOTYCZĄCE WYKONAWCY:</w:t>
      </w:r>
    </w:p>
    <w:p w14:paraId="2E938550" w14:textId="77777777" w:rsidR="0027699A" w:rsidRPr="0027699A" w:rsidRDefault="0027699A" w:rsidP="0027699A">
      <w:pPr>
        <w:suppressAutoHyphens/>
        <w:spacing w:after="160" w:line="360" w:lineRule="auto"/>
        <w:ind w:left="720" w:firstLine="0"/>
        <w:contextualSpacing/>
        <w:rPr>
          <w:rFonts w:ascii="Cambria" w:eastAsia="Calibri" w:hAnsi="Cambria" w:cs="Cambria"/>
          <w:b/>
          <w:color w:val="auto"/>
          <w:sz w:val="4"/>
          <w:szCs w:val="21"/>
          <w:lang w:eastAsia="zh-CN"/>
          <w14:ligatures w14:val="none"/>
        </w:rPr>
      </w:pPr>
    </w:p>
    <w:p w14:paraId="6C6E0B20" w14:textId="77777777" w:rsidR="0027699A" w:rsidRPr="0027699A" w:rsidRDefault="0027699A" w:rsidP="0027699A">
      <w:pPr>
        <w:numPr>
          <w:ilvl w:val="0"/>
          <w:numId w:val="55"/>
        </w:numPr>
        <w:suppressAutoHyphens/>
        <w:spacing w:after="0" w:line="252" w:lineRule="auto"/>
        <w:ind w:left="426"/>
        <w:contextualSpacing/>
        <w:jc w:val="left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Oświadczam, że nie podlegam wykluczeniu z postępowania na podstawie art. 108 ust 1 pkt 1 - 6  ustawy </w:t>
      </w:r>
      <w:proofErr w:type="spellStart"/>
      <w:r w:rsidRPr="0027699A">
        <w:rPr>
          <w:rFonts w:eastAsia="Calibri"/>
          <w:color w:val="auto"/>
          <w:szCs w:val="24"/>
          <w:lang w:eastAsia="zh-CN"/>
          <w14:ligatures w14:val="none"/>
        </w:rPr>
        <w:t>Pzp</w:t>
      </w:r>
      <w:proofErr w:type="spellEnd"/>
      <w:r w:rsidRPr="0027699A">
        <w:rPr>
          <w:rFonts w:eastAsia="Calibri"/>
          <w:color w:val="auto"/>
          <w:szCs w:val="24"/>
          <w:lang w:eastAsia="zh-CN"/>
          <w14:ligatures w14:val="none"/>
        </w:rPr>
        <w:t>.</w:t>
      </w:r>
    </w:p>
    <w:p w14:paraId="54ADCC40" w14:textId="77777777" w:rsidR="0027699A" w:rsidRPr="0027699A" w:rsidRDefault="0027699A" w:rsidP="0027699A">
      <w:pPr>
        <w:numPr>
          <w:ilvl w:val="0"/>
          <w:numId w:val="55"/>
        </w:numPr>
        <w:suppressAutoHyphens/>
        <w:spacing w:after="0" w:line="252" w:lineRule="auto"/>
        <w:ind w:left="426"/>
        <w:contextualSpacing/>
        <w:jc w:val="left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Oświadczam, że nie podlegam wykluczeniu z postępowania na podstawie art. 109 ust. 1 pkt 4, ustawy </w:t>
      </w:r>
      <w:proofErr w:type="spellStart"/>
      <w:r w:rsidRPr="0027699A">
        <w:rPr>
          <w:rFonts w:eastAsia="Calibri"/>
          <w:color w:val="auto"/>
          <w:szCs w:val="24"/>
          <w:lang w:eastAsia="zh-CN"/>
          <w14:ligatures w14:val="none"/>
        </w:rPr>
        <w:t>Pzp</w:t>
      </w:r>
      <w:proofErr w:type="spellEnd"/>
      <w:r w:rsidRPr="0027699A">
        <w:rPr>
          <w:rFonts w:eastAsia="Calibri"/>
          <w:color w:val="auto"/>
          <w:szCs w:val="24"/>
          <w:lang w:eastAsia="zh-CN"/>
          <w14:ligatures w14:val="none"/>
        </w:rPr>
        <w:t>.</w:t>
      </w:r>
    </w:p>
    <w:p w14:paraId="4872ECFE" w14:textId="77777777" w:rsidR="0027699A" w:rsidRPr="0027699A" w:rsidRDefault="0027699A" w:rsidP="0027699A">
      <w:pPr>
        <w:suppressAutoHyphens/>
        <w:spacing w:after="160" w:line="252" w:lineRule="auto"/>
        <w:ind w:left="0" w:firstLine="0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27699A">
        <w:rPr>
          <w:rFonts w:eastAsia="Calibri"/>
          <w:color w:val="auto"/>
          <w:szCs w:val="24"/>
          <w:lang w:eastAsia="zh-CN"/>
          <w14:ligatures w14:val="none"/>
        </w:rPr>
        <w:t>Pzp</w:t>
      </w:r>
      <w:proofErr w:type="spellEnd"/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 </w:t>
      </w:r>
      <w:r w:rsidRPr="0027699A">
        <w:rPr>
          <w:rFonts w:eastAsia="Calibri"/>
          <w:i/>
          <w:color w:val="auto"/>
          <w:szCs w:val="24"/>
          <w:lang w:eastAsia="zh-CN"/>
          <w14:ligatures w14:val="none"/>
        </w:rPr>
        <w:t>(</w:t>
      </w:r>
      <w:r w:rsidRPr="0027699A">
        <w:rPr>
          <w:rFonts w:eastAsia="Calibri"/>
          <w:i/>
          <w:color w:val="auto"/>
          <w:sz w:val="20"/>
          <w:szCs w:val="20"/>
          <w:lang w:eastAsia="zh-CN"/>
          <w14:ligatures w14:val="none"/>
        </w:rPr>
        <w:t xml:space="preserve">podać mającą zastosowanie podstawę wykluczenia spośród wymienionych w art. 108 ust. 1 pkt 1, 2, 5 lub art. 109 ust. 1 pkt  4 ustawy </w:t>
      </w:r>
      <w:proofErr w:type="spellStart"/>
      <w:r w:rsidRPr="0027699A">
        <w:rPr>
          <w:rFonts w:eastAsia="Calibri"/>
          <w:i/>
          <w:color w:val="auto"/>
          <w:sz w:val="20"/>
          <w:szCs w:val="20"/>
          <w:lang w:eastAsia="zh-CN"/>
          <w14:ligatures w14:val="none"/>
        </w:rPr>
        <w:t>Pzp</w:t>
      </w:r>
      <w:proofErr w:type="spellEnd"/>
      <w:r w:rsidRPr="0027699A">
        <w:rPr>
          <w:rFonts w:eastAsia="Calibri"/>
          <w:i/>
          <w:color w:val="auto"/>
          <w:sz w:val="20"/>
          <w:szCs w:val="20"/>
          <w:lang w:eastAsia="zh-CN"/>
          <w14:ligatures w14:val="none"/>
        </w:rPr>
        <w:t>)</w:t>
      </w:r>
      <w:r w:rsidRPr="0027699A">
        <w:rPr>
          <w:rFonts w:eastAsia="Calibri"/>
          <w:i/>
          <w:color w:val="auto"/>
          <w:szCs w:val="24"/>
          <w:lang w:eastAsia="zh-CN"/>
          <w14:ligatures w14:val="none"/>
        </w:rPr>
        <w:t>.</w:t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 </w:t>
      </w:r>
    </w:p>
    <w:p w14:paraId="57DACE31" w14:textId="77777777" w:rsidR="0027699A" w:rsidRPr="0027699A" w:rsidRDefault="0027699A" w:rsidP="0027699A">
      <w:pPr>
        <w:suppressAutoHyphens/>
        <w:spacing w:after="160" w:line="252" w:lineRule="auto"/>
        <w:ind w:left="0" w:firstLine="0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7699A">
        <w:rPr>
          <w:rFonts w:eastAsia="Calibri"/>
          <w:color w:val="auto"/>
          <w:szCs w:val="24"/>
          <w:lang w:eastAsia="zh-CN"/>
          <w14:ligatures w14:val="none"/>
        </w:rPr>
        <w:t>Pzp</w:t>
      </w:r>
      <w:proofErr w:type="spellEnd"/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 podjąłem następujące środki lub czynności:  </w:t>
      </w:r>
    </w:p>
    <w:p w14:paraId="0025113C" w14:textId="77777777" w:rsidR="0027699A" w:rsidRPr="0027699A" w:rsidRDefault="0027699A" w:rsidP="0027699A">
      <w:pPr>
        <w:suppressAutoHyphens/>
        <w:spacing w:after="40" w:line="240" w:lineRule="auto"/>
        <w:ind w:left="0" w:firstLine="0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rFonts w:eastAsia="Calibri"/>
          <w:color w:val="auto"/>
          <w:szCs w:val="24"/>
          <w:lang w:eastAsia="zh-CN"/>
          <w14:ligatures w14:val="none"/>
        </w:rPr>
        <w:t>…………………………………………………………………………………………..……………...………………………………………………………………………………………………………….</w:t>
      </w:r>
    </w:p>
    <w:p w14:paraId="2912DFB3" w14:textId="77777777" w:rsidR="0027699A" w:rsidRPr="0027699A" w:rsidRDefault="0027699A" w:rsidP="0027699A">
      <w:pPr>
        <w:suppressAutoHyphens/>
        <w:spacing w:after="40" w:line="240" w:lineRule="auto"/>
        <w:ind w:left="454" w:hanging="454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b/>
          <w:bCs/>
          <w:color w:val="auto"/>
          <w:szCs w:val="24"/>
          <w:lang w:eastAsia="zh-CN"/>
          <w14:ligatures w14:val="none"/>
        </w:rPr>
        <w:t>3.   Oświadczam, że nie podlegam wykluczeniu z postępowania na podstawie art. 7 ust. 1 ustawy z dnia 13 kwietnia 2022 r. o szczególnych rozwiązaniach w zakresie przeciwdziałania wspieraniu agresji na Ukrainę oraz służących ochronie bezpieczeństwa narodowego (Dz. U. z 2024 r. poz. 507 ze zm.).</w:t>
      </w:r>
    </w:p>
    <w:p w14:paraId="541C92A5" w14:textId="77777777" w:rsidR="0027699A" w:rsidRPr="0027699A" w:rsidRDefault="0027699A" w:rsidP="0027699A">
      <w:pPr>
        <w:suppressAutoHyphens/>
        <w:spacing w:after="40" w:line="288" w:lineRule="auto"/>
        <w:ind w:left="0" w:firstLine="0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</w:p>
    <w:p w14:paraId="1DB61DFE" w14:textId="5650F3A9" w:rsidR="0027699A" w:rsidRPr="0027699A" w:rsidRDefault="0027699A" w:rsidP="0027699A">
      <w:pPr>
        <w:suppressAutoHyphens/>
        <w:spacing w:after="40" w:line="288" w:lineRule="auto"/>
        <w:ind w:left="0" w:firstLine="0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color w:val="auto"/>
          <w:szCs w:val="24"/>
          <w:lang w:eastAsia="zh-CN"/>
          <w14:ligatures w14:val="none"/>
        </w:rPr>
        <w:t>……………</w:t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.……. </w:t>
      </w:r>
      <w:r w:rsidRPr="0027699A">
        <w:rPr>
          <w:rFonts w:eastAsia="Calibri"/>
          <w:i/>
          <w:color w:val="auto"/>
          <w:sz w:val="20"/>
          <w:szCs w:val="20"/>
          <w:lang w:eastAsia="zh-CN"/>
          <w14:ligatures w14:val="none"/>
        </w:rPr>
        <w:t>(miejscowość),</w:t>
      </w:r>
      <w:r w:rsidRPr="0027699A">
        <w:rPr>
          <w:rFonts w:eastAsia="Calibri"/>
          <w:i/>
          <w:color w:val="auto"/>
          <w:szCs w:val="24"/>
          <w:lang w:eastAsia="zh-CN"/>
          <w14:ligatures w14:val="none"/>
        </w:rPr>
        <w:t xml:space="preserve"> </w:t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dnia ………….……. r. </w:t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ab/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ab/>
        <w:t xml:space="preserve">              </w:t>
      </w:r>
      <w:r>
        <w:rPr>
          <w:rFonts w:eastAsia="Calibri"/>
          <w:color w:val="auto"/>
          <w:szCs w:val="24"/>
          <w:lang w:eastAsia="zh-CN"/>
          <w14:ligatures w14:val="none"/>
        </w:rPr>
        <w:t xml:space="preserve">                                                                  </w:t>
      </w:r>
      <w:r w:rsidRPr="0027699A">
        <w:rPr>
          <w:rFonts w:eastAsia="Calibri"/>
          <w:color w:val="auto"/>
          <w:szCs w:val="24"/>
          <w:lang w:eastAsia="zh-CN"/>
          <w14:ligatures w14:val="none"/>
        </w:rPr>
        <w:t xml:space="preserve"> …………………………………………</w:t>
      </w:r>
    </w:p>
    <w:p w14:paraId="6EA956DD" w14:textId="77777777" w:rsidR="0027699A" w:rsidRPr="0027699A" w:rsidRDefault="0027699A" w:rsidP="0027699A">
      <w:pPr>
        <w:suppressAutoHyphens/>
        <w:spacing w:after="0" w:line="240" w:lineRule="auto"/>
        <w:ind w:left="5664" w:firstLine="0"/>
        <w:rPr>
          <w:rFonts w:ascii="Calibri" w:eastAsia="Calibri" w:hAnsi="Calibri" w:cs="Calibri"/>
          <w:color w:val="auto"/>
          <w:sz w:val="22"/>
          <w:lang w:eastAsia="zh-CN"/>
          <w14:ligatures w14:val="none"/>
        </w:rPr>
      </w:pPr>
      <w:r w:rsidRPr="0027699A">
        <w:rPr>
          <w:i/>
          <w:color w:val="auto"/>
          <w:sz w:val="20"/>
          <w:szCs w:val="20"/>
          <w:lang w:eastAsia="zh-CN"/>
          <w14:ligatures w14:val="none"/>
        </w:rPr>
        <w:t xml:space="preserve">                                  </w:t>
      </w:r>
      <w:r w:rsidRPr="0027699A">
        <w:rPr>
          <w:rFonts w:eastAsia="Calibri"/>
          <w:i/>
          <w:color w:val="auto"/>
          <w:sz w:val="20"/>
          <w:szCs w:val="20"/>
          <w:lang w:eastAsia="zh-CN"/>
          <w14:ligatures w14:val="none"/>
        </w:rPr>
        <w:t>(podpis)</w:t>
      </w:r>
    </w:p>
    <w:p w14:paraId="60CD66F0" w14:textId="77777777" w:rsidR="0027699A" w:rsidRPr="0027699A" w:rsidRDefault="0027699A" w:rsidP="0027699A">
      <w:pPr>
        <w:tabs>
          <w:tab w:val="left" w:pos="0"/>
        </w:tabs>
        <w:suppressAutoHyphens/>
        <w:spacing w:after="0" w:line="240" w:lineRule="auto"/>
        <w:ind w:left="0" w:firstLine="0"/>
        <w:rPr>
          <w:rFonts w:ascii="Cambria" w:eastAsia="Calibri" w:hAnsi="Cambria" w:cs="Tahoma"/>
          <w:b/>
          <w:color w:val="auto"/>
          <w:spacing w:val="8"/>
          <w:sz w:val="16"/>
          <w:szCs w:val="20"/>
          <w:u w:val="single"/>
          <w:lang w:eastAsia="zh-CN"/>
          <w14:ligatures w14:val="none"/>
        </w:rPr>
      </w:pPr>
      <w:r w:rsidRPr="0027699A">
        <w:rPr>
          <w:rFonts w:eastAsia="Calibri"/>
          <w:i/>
          <w:iCs/>
          <w:color w:val="auto"/>
          <w:spacing w:val="8"/>
          <w:sz w:val="18"/>
          <w:szCs w:val="18"/>
          <w:lang w:eastAsia="zh-CN"/>
          <w14:ligatures w14:val="none"/>
        </w:rPr>
        <w:t>UWAGA</w:t>
      </w:r>
    </w:p>
    <w:p w14:paraId="42F2E6AB" w14:textId="77777777" w:rsidR="0027699A" w:rsidRPr="0027699A" w:rsidRDefault="0027699A" w:rsidP="0027699A">
      <w:pPr>
        <w:tabs>
          <w:tab w:val="left" w:pos="0"/>
        </w:tabs>
        <w:suppressAutoHyphens/>
        <w:spacing w:after="0" w:line="240" w:lineRule="auto"/>
        <w:ind w:left="0" w:firstLine="0"/>
        <w:rPr>
          <w:rFonts w:ascii="Cambria" w:eastAsia="Calibri" w:hAnsi="Cambria" w:cs="Tahoma"/>
          <w:b/>
          <w:color w:val="auto"/>
          <w:spacing w:val="8"/>
          <w:sz w:val="16"/>
          <w:szCs w:val="20"/>
          <w:u w:val="single"/>
          <w:lang w:eastAsia="zh-CN"/>
          <w14:ligatures w14:val="none"/>
        </w:rPr>
      </w:pPr>
      <w:r w:rsidRPr="0027699A">
        <w:rPr>
          <w:rFonts w:eastAsia="Calibri"/>
          <w:color w:val="auto"/>
          <w:spacing w:val="8"/>
          <w:sz w:val="18"/>
          <w:szCs w:val="18"/>
          <w:lang w:eastAsia="zh-CN"/>
          <w14:ligatures w14:val="none"/>
        </w:rPr>
        <w:t>1. W przypadku Wykonawców wspólnie ubiegających się o udzielenie zamówienia wymóg złożenia niniejszego oświadczenia dotyczy każdego z wykonawców</w:t>
      </w:r>
    </w:p>
    <w:p w14:paraId="7B881405" w14:textId="77777777" w:rsidR="0027699A" w:rsidRPr="0027699A" w:rsidRDefault="0027699A" w:rsidP="0027699A">
      <w:pPr>
        <w:tabs>
          <w:tab w:val="left" w:pos="0"/>
        </w:tabs>
        <w:suppressAutoHyphens/>
        <w:spacing w:after="0" w:line="240" w:lineRule="auto"/>
        <w:ind w:left="0" w:firstLine="0"/>
        <w:rPr>
          <w:rFonts w:ascii="Cambria" w:eastAsia="Calibri" w:hAnsi="Cambria" w:cs="Tahoma"/>
          <w:b/>
          <w:color w:val="auto"/>
          <w:spacing w:val="8"/>
          <w:sz w:val="16"/>
          <w:szCs w:val="20"/>
          <w:u w:val="single"/>
          <w:lang w:eastAsia="zh-CN"/>
          <w14:ligatures w14:val="none"/>
        </w:rPr>
      </w:pPr>
      <w:r w:rsidRPr="0027699A">
        <w:rPr>
          <w:rFonts w:eastAsia="Calibri"/>
          <w:color w:val="auto"/>
          <w:spacing w:val="8"/>
          <w:sz w:val="18"/>
          <w:szCs w:val="18"/>
          <w:lang w:eastAsia="zh-CN"/>
          <w14:ligatures w14:val="none"/>
        </w:rPr>
        <w:t>2. Zamawiający zaleca przed podpisaniem, zapisanie dokumentu w formacie .pdf</w:t>
      </w:r>
    </w:p>
    <w:p w14:paraId="2E750538" w14:textId="77777777" w:rsidR="0027699A" w:rsidRDefault="0027699A" w:rsidP="0027699A">
      <w:pPr>
        <w:tabs>
          <w:tab w:val="left" w:pos="0"/>
        </w:tabs>
        <w:suppressAutoHyphens/>
        <w:spacing w:after="0" w:line="240" w:lineRule="auto"/>
        <w:ind w:left="0" w:firstLine="0"/>
        <w:rPr>
          <w:rFonts w:eastAsia="Calibri"/>
          <w:color w:val="auto"/>
          <w:spacing w:val="8"/>
          <w:sz w:val="18"/>
          <w:szCs w:val="18"/>
          <w:lang w:eastAsia="zh-CN"/>
          <w14:ligatures w14:val="none"/>
        </w:rPr>
      </w:pPr>
      <w:r w:rsidRPr="0027699A">
        <w:rPr>
          <w:rFonts w:eastAsia="Calibri"/>
          <w:color w:val="auto"/>
          <w:spacing w:val="8"/>
          <w:sz w:val="18"/>
          <w:szCs w:val="18"/>
          <w:lang w:eastAsia="zh-CN"/>
          <w14:ligatures w14:val="none"/>
        </w:rPr>
        <w:t>3. Dokument należy wypełnić i podpisać kwalifikowanym podpisem elektronicznym lub podpisem zaufanym lub podpisem osobistym.</w:t>
      </w:r>
    </w:p>
    <w:p w14:paraId="7A529F8D" w14:textId="77777777" w:rsidR="0027699A" w:rsidRPr="0027699A" w:rsidRDefault="0027699A" w:rsidP="0027699A">
      <w:pPr>
        <w:tabs>
          <w:tab w:val="left" w:pos="0"/>
        </w:tabs>
        <w:suppressAutoHyphens/>
        <w:spacing w:after="0" w:line="240" w:lineRule="auto"/>
        <w:ind w:left="0" w:firstLine="0"/>
        <w:rPr>
          <w:rFonts w:ascii="Cambria" w:eastAsia="Calibri" w:hAnsi="Cambria" w:cs="Tahoma"/>
          <w:b/>
          <w:color w:val="auto"/>
          <w:spacing w:val="8"/>
          <w:sz w:val="16"/>
          <w:szCs w:val="20"/>
          <w:u w:val="single"/>
          <w:lang w:eastAsia="zh-CN"/>
          <w14:ligatures w14:val="none"/>
        </w:rPr>
      </w:pPr>
    </w:p>
    <w:p w14:paraId="5097EAD4" w14:textId="77777777" w:rsidR="0027699A" w:rsidRDefault="0027699A" w:rsidP="0027699A">
      <w:pPr>
        <w:pStyle w:val="Tekstpodstawowy"/>
        <w:keepNext/>
        <w:tabs>
          <w:tab w:val="left" w:pos="0"/>
        </w:tabs>
        <w:spacing w:after="40" w:line="288" w:lineRule="auto"/>
        <w:rPr>
          <w:sz w:val="22"/>
        </w:rPr>
      </w:pPr>
      <w:r>
        <w:rPr>
          <w:rFonts w:ascii="Cambria" w:eastAsia="Times New Roman" w:hAnsi="Cambria" w:cs="Cambria"/>
          <w:bCs/>
          <w:i/>
          <w:iCs/>
          <w:sz w:val="20"/>
          <w:szCs w:val="20"/>
          <w:u w:val="single"/>
        </w:rPr>
        <w:t>DOKUMENT SKŁADANY WRAZ Z OFERTĄ</w:t>
      </w:r>
      <w:r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ab/>
      </w:r>
    </w:p>
    <w:p w14:paraId="6F18AB1E" w14:textId="77777777" w:rsidR="0027699A" w:rsidRDefault="0027699A" w:rsidP="0027699A">
      <w:pPr>
        <w:tabs>
          <w:tab w:val="left" w:pos="0"/>
        </w:tabs>
        <w:spacing w:after="40" w:line="288" w:lineRule="auto"/>
        <w:jc w:val="right"/>
      </w:pPr>
      <w:r>
        <w:rPr>
          <w:b/>
          <w:bCs/>
          <w:iCs/>
          <w:sz w:val="20"/>
          <w:szCs w:val="20"/>
        </w:rPr>
        <w:t>Załącznik Nr 4 do SWZ</w:t>
      </w:r>
    </w:p>
    <w:p w14:paraId="20699184" w14:textId="77777777" w:rsidR="0027699A" w:rsidRDefault="0027699A" w:rsidP="0027699A">
      <w:pPr>
        <w:tabs>
          <w:tab w:val="left" w:pos="0"/>
          <w:tab w:val="left" w:pos="3828"/>
        </w:tabs>
        <w:spacing w:after="0" w:line="100" w:lineRule="atLeast"/>
        <w:rPr>
          <w:b/>
          <w:szCs w:val="24"/>
        </w:rPr>
      </w:pPr>
    </w:p>
    <w:p w14:paraId="28BB3EEE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>
        <w:rPr>
          <w:b/>
          <w:szCs w:val="24"/>
        </w:rPr>
        <w:t xml:space="preserve">Nazwa i adres Zamawiającego: </w:t>
      </w:r>
      <w:r>
        <w:rPr>
          <w:b/>
          <w:szCs w:val="24"/>
        </w:rPr>
        <w:tab/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Gmina Wierzbno</w:t>
      </w:r>
    </w:p>
    <w:p w14:paraId="326A06DB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 xml:space="preserve">                                                                Wierzbno 90, 07-111 Wierzbno</w:t>
      </w:r>
    </w:p>
    <w:p w14:paraId="4746828C" w14:textId="77777777" w:rsidR="0027699A" w:rsidRDefault="0027699A" w:rsidP="0027699A">
      <w:pPr>
        <w:tabs>
          <w:tab w:val="left" w:pos="284"/>
          <w:tab w:val="left" w:pos="3828"/>
        </w:tabs>
        <w:rPr>
          <w:rFonts w:ascii="Calibri" w:hAnsi="Calibri" w:cs="Calibri"/>
          <w:sz w:val="22"/>
        </w:rPr>
      </w:pPr>
      <w:r>
        <w:rPr>
          <w:b/>
          <w:szCs w:val="24"/>
        </w:rPr>
        <w:t>Nazwa i adres podmiotu udostępniającego zasoby:</w:t>
      </w:r>
    </w:p>
    <w:p w14:paraId="770B19D0" w14:textId="1A32C2C3" w:rsidR="0027699A" w:rsidRDefault="0027699A" w:rsidP="0027699A">
      <w:pPr>
        <w:tabs>
          <w:tab w:val="left" w:pos="284"/>
          <w:tab w:val="left" w:pos="3828"/>
        </w:tabs>
      </w:pPr>
      <w:r>
        <w:rPr>
          <w:b/>
          <w:bCs/>
          <w:szCs w:val="24"/>
        </w:rPr>
        <w:tab/>
      </w:r>
      <w:r>
        <w:rPr>
          <w:b/>
          <w:bCs/>
          <w:szCs w:val="24"/>
        </w:rPr>
        <w:t xml:space="preserve">                 </w:t>
      </w:r>
      <w:r>
        <w:rPr>
          <w:b/>
          <w:bCs/>
        </w:rPr>
        <w:tab/>
      </w:r>
      <w:r>
        <w:t>……………………………………………………………</w:t>
      </w:r>
    </w:p>
    <w:p w14:paraId="7FEA3B84" w14:textId="77777777" w:rsidR="0027699A" w:rsidRDefault="0027699A" w:rsidP="0027699A">
      <w:pPr>
        <w:shd w:val="clear" w:color="auto" w:fill="FFFFFF"/>
        <w:tabs>
          <w:tab w:val="left" w:pos="1725"/>
        </w:tabs>
        <w:spacing w:after="60" w:line="254" w:lineRule="exact"/>
      </w:pPr>
      <w:r>
        <w:tab/>
      </w:r>
      <w:r>
        <w:tab/>
      </w:r>
      <w:r>
        <w:tab/>
      </w:r>
      <w:r>
        <w:tab/>
        <w:t xml:space="preserve">      ……………………………………………………………</w:t>
      </w:r>
    </w:p>
    <w:p w14:paraId="57FA3A00" w14:textId="77777777" w:rsidR="0027699A" w:rsidRDefault="0027699A" w:rsidP="0027699A">
      <w:pPr>
        <w:shd w:val="clear" w:color="auto" w:fill="FFFFFF"/>
        <w:tabs>
          <w:tab w:val="left" w:pos="1725"/>
        </w:tabs>
        <w:spacing w:after="60" w:line="254" w:lineRule="exact"/>
      </w:pPr>
      <w:r>
        <w:tab/>
      </w:r>
      <w:r>
        <w:tab/>
      </w:r>
      <w:r>
        <w:tab/>
      </w:r>
      <w:r>
        <w:tab/>
        <w:t xml:space="preserve">      ……………………………………………………………</w:t>
      </w:r>
      <w:r>
        <w:tab/>
      </w:r>
    </w:p>
    <w:p w14:paraId="3590065D" w14:textId="77777777" w:rsidR="0027699A" w:rsidRDefault="0027699A" w:rsidP="0027699A">
      <w:pPr>
        <w:shd w:val="clear" w:color="auto" w:fill="FFFFFF"/>
        <w:tabs>
          <w:tab w:val="left" w:pos="1725"/>
        </w:tabs>
        <w:spacing w:after="60" w:line="254" w:lineRule="exact"/>
      </w:pPr>
      <w:r>
        <w:rPr>
          <w:szCs w:val="24"/>
          <w:lang w:val="de-DE"/>
        </w:rPr>
        <w:t xml:space="preserve">                                        </w:t>
      </w:r>
    </w:p>
    <w:p w14:paraId="7150FAFE" w14:textId="77777777" w:rsidR="0027699A" w:rsidRDefault="0027699A" w:rsidP="0027699A">
      <w:pPr>
        <w:shd w:val="clear" w:color="auto" w:fill="DDDDDD"/>
        <w:spacing w:after="40" w:line="240" w:lineRule="auto"/>
        <w:jc w:val="center"/>
      </w:pPr>
      <w:r>
        <w:rPr>
          <w:b/>
          <w:szCs w:val="24"/>
        </w:rPr>
        <w:t>OŚWIADCZENIE PODMIOTU TRZECIEGO UDOSTĘPNIAJĄCEGO SWOJE ZASOBY WYKONAWCY</w:t>
      </w:r>
    </w:p>
    <w:p w14:paraId="4AB9E0FA" w14:textId="77777777" w:rsidR="0027699A" w:rsidRDefault="0027699A" w:rsidP="0027699A">
      <w:pPr>
        <w:shd w:val="clear" w:color="auto" w:fill="DDDDDD"/>
        <w:spacing w:after="40" w:line="240" w:lineRule="auto"/>
        <w:jc w:val="center"/>
      </w:pPr>
      <w:r>
        <w:rPr>
          <w:b/>
          <w:bCs/>
          <w:iCs/>
          <w:szCs w:val="24"/>
        </w:rPr>
        <w:t>DOTYCZĄCE SPEŁNIENIA WARUNKÓW UDZIAŁU W POSTĘPOWANIU</w:t>
      </w:r>
    </w:p>
    <w:p w14:paraId="57F8B6A7" w14:textId="77777777" w:rsidR="0027699A" w:rsidRDefault="0027699A" w:rsidP="0027699A">
      <w:pPr>
        <w:jc w:val="center"/>
        <w:rPr>
          <w:szCs w:val="24"/>
        </w:rPr>
      </w:pPr>
    </w:p>
    <w:p w14:paraId="7B840AB8" w14:textId="77777777" w:rsidR="0027699A" w:rsidRDefault="0027699A" w:rsidP="0027699A">
      <w:pPr>
        <w:jc w:val="center"/>
        <w:rPr>
          <w:rFonts w:ascii="Calibri" w:hAnsi="Calibri" w:cs="Calibri"/>
          <w:sz w:val="22"/>
        </w:rPr>
      </w:pPr>
      <w:r>
        <w:rPr>
          <w:b/>
          <w:bCs/>
          <w:iCs/>
          <w:szCs w:val="24"/>
        </w:rPr>
        <w:t xml:space="preserve">składane na podstawie art. 273 ust. 1 i ust. 2 w </w:t>
      </w:r>
      <w:proofErr w:type="spellStart"/>
      <w:r>
        <w:rPr>
          <w:b/>
          <w:bCs/>
          <w:iCs/>
          <w:szCs w:val="24"/>
        </w:rPr>
        <w:t>zw</w:t>
      </w:r>
      <w:proofErr w:type="spellEnd"/>
      <w:r>
        <w:rPr>
          <w:b/>
          <w:bCs/>
          <w:iCs/>
          <w:szCs w:val="24"/>
        </w:rPr>
        <w:t xml:space="preserve"> z art. 125 ust. 1 ustawy z dnia 11 września 2019 r.  Prawo zamówień publicznych</w:t>
      </w:r>
    </w:p>
    <w:p w14:paraId="139C1DD2" w14:textId="63747869" w:rsidR="0027699A" w:rsidRDefault="0027699A" w:rsidP="0027699A">
      <w:pPr>
        <w:spacing w:after="40" w:line="288" w:lineRule="auto"/>
        <w:ind w:firstLine="709"/>
      </w:pPr>
      <w:r>
        <w:rPr>
          <w:szCs w:val="24"/>
        </w:rPr>
        <w:t xml:space="preserve">Na potrzeby postępowania o udzielenie zamówienia publicznego pn. </w:t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Modernizacja oświetlenia na terenie Gminy Wierzbno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 xml:space="preserve"> </w:t>
      </w:r>
      <w:r w:rsidRPr="0027699A">
        <w:rPr>
          <w:rFonts w:eastAsia="Calibri"/>
          <w:b/>
          <w:bCs/>
          <w:szCs w:val="24"/>
          <w:lang w:eastAsia="x-none" w:bidi="fa-IR"/>
          <w14:ligatures w14:val="none"/>
        </w:rPr>
        <w:t xml:space="preserve">w 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>ramach Programu Inwestycji Strategicznych Dziewiątej Edycji „Rozświetlamy Polskę”</w:t>
      </w:r>
      <w:r>
        <w:rPr>
          <w:rStyle w:val="Domylnaczcionkaakapitu18"/>
          <w:b/>
          <w:bCs/>
          <w:szCs w:val="24"/>
          <w:lang w:val="x-none" w:eastAsia="ar-SA"/>
        </w:rPr>
        <w:t>,</w:t>
      </w:r>
      <w:r>
        <w:rPr>
          <w:b/>
          <w:bCs/>
          <w:szCs w:val="24"/>
          <w:lang w:val="x-none" w:eastAsia="ar-SA"/>
        </w:rPr>
        <w:t xml:space="preserve"> </w:t>
      </w:r>
      <w:r>
        <w:rPr>
          <w:szCs w:val="24"/>
        </w:rPr>
        <w:t xml:space="preserve">prowadzonego przez Gminę </w:t>
      </w:r>
      <w:r>
        <w:rPr>
          <w:szCs w:val="24"/>
        </w:rPr>
        <w:t>Wierzbno</w:t>
      </w:r>
      <w:r>
        <w:rPr>
          <w:i/>
          <w:szCs w:val="24"/>
        </w:rPr>
        <w:t xml:space="preserve">, </w:t>
      </w:r>
      <w:r>
        <w:rPr>
          <w:szCs w:val="24"/>
        </w:rPr>
        <w:t>w związku z udostępnieniem zasobów podmiotu trzeciego na rzecz Wykonawcy</w:t>
      </w:r>
      <w:r>
        <w:rPr>
          <w:szCs w:val="24"/>
        </w:rPr>
        <w:tab/>
        <w:t xml:space="preserve"> ………………………………………………………………………………………………………..</w:t>
      </w:r>
    </w:p>
    <w:p w14:paraId="6730C732" w14:textId="77777777" w:rsidR="0027699A" w:rsidRDefault="0027699A" w:rsidP="0027699A">
      <w:pPr>
        <w:spacing w:after="40" w:line="288" w:lineRule="auto"/>
        <w:ind w:firstLine="709"/>
      </w:pPr>
      <w:r>
        <w:rPr>
          <w:i/>
          <w:iCs/>
          <w:sz w:val="20"/>
          <w:szCs w:val="20"/>
        </w:rPr>
        <w:t xml:space="preserve">                       (nazwa i adres Wykonawcy któremu udostępniono zasoby)</w:t>
      </w:r>
    </w:p>
    <w:p w14:paraId="5556B50F" w14:textId="77777777" w:rsidR="0027699A" w:rsidRDefault="0027699A" w:rsidP="0027699A">
      <w:pPr>
        <w:spacing w:after="40" w:line="288" w:lineRule="auto"/>
      </w:pPr>
      <w:r>
        <w:rPr>
          <w:szCs w:val="24"/>
        </w:rPr>
        <w:t>oświadczam, co następuje:</w:t>
      </w:r>
    </w:p>
    <w:p w14:paraId="403AF54F" w14:textId="77777777" w:rsidR="0027699A" w:rsidRDefault="0027699A" w:rsidP="0027699A">
      <w:pPr>
        <w:shd w:val="clear" w:color="auto" w:fill="EEEEEE"/>
        <w:spacing w:line="276" w:lineRule="auto"/>
      </w:pPr>
      <w:r>
        <w:rPr>
          <w:b/>
          <w:szCs w:val="21"/>
        </w:rPr>
        <w:t>OŚWIADCZENIA DOTYCZĄCE PODMIOTU TRZECIEGO:</w:t>
      </w:r>
    </w:p>
    <w:p w14:paraId="30E1B3A3" w14:textId="77777777" w:rsidR="0027699A" w:rsidRDefault="0027699A" w:rsidP="0027699A">
      <w:pPr>
        <w:spacing w:line="360" w:lineRule="auto"/>
      </w:pPr>
      <w:r>
        <w:rPr>
          <w:szCs w:val="24"/>
        </w:rPr>
        <w:t>Oświadczam, że spełniam warunki udziału w postępowaniu określone przez zamawiającego w pkt 15.2.4</w:t>
      </w:r>
      <w:r>
        <w:rPr>
          <w:b/>
          <w:szCs w:val="24"/>
        </w:rPr>
        <w:t xml:space="preserve"> specyfikacji warunków zamówienia (SWZ)</w:t>
      </w:r>
      <w:r>
        <w:rPr>
          <w:szCs w:val="24"/>
        </w:rPr>
        <w:t xml:space="preserve"> </w:t>
      </w:r>
    </w:p>
    <w:p w14:paraId="5DB5492F" w14:textId="77777777" w:rsidR="0027699A" w:rsidRDefault="0027699A" w:rsidP="0027699A">
      <w:pPr>
        <w:spacing w:after="40" w:line="288" w:lineRule="auto"/>
      </w:pPr>
    </w:p>
    <w:p w14:paraId="0EC5692B" w14:textId="77777777" w:rsidR="0027699A" w:rsidRDefault="0027699A" w:rsidP="0027699A">
      <w:pPr>
        <w:spacing w:after="40" w:line="288" w:lineRule="auto"/>
      </w:pPr>
      <w:r>
        <w:rPr>
          <w:szCs w:val="24"/>
        </w:rPr>
        <w:t xml:space="preserve">…………….……. </w:t>
      </w:r>
      <w:r>
        <w:rPr>
          <w:i/>
          <w:sz w:val="20"/>
          <w:szCs w:val="20"/>
        </w:rPr>
        <w:t>(miejscowość),</w:t>
      </w:r>
      <w:r>
        <w:rPr>
          <w:i/>
          <w:szCs w:val="24"/>
        </w:rPr>
        <w:t xml:space="preserve"> </w:t>
      </w:r>
      <w:r>
        <w:rPr>
          <w:szCs w:val="24"/>
        </w:rPr>
        <w:t xml:space="preserve">dnia ………….……. r. </w:t>
      </w:r>
    </w:p>
    <w:p w14:paraId="466048F9" w14:textId="77777777" w:rsidR="0027699A" w:rsidRDefault="0027699A" w:rsidP="0027699A">
      <w:pPr>
        <w:spacing w:after="0" w:line="240" w:lineRule="auto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…………………………………………</w:t>
      </w:r>
    </w:p>
    <w:p w14:paraId="76DC54B1" w14:textId="77777777" w:rsidR="0027699A" w:rsidRDefault="0027699A" w:rsidP="0027699A">
      <w:pPr>
        <w:spacing w:after="0" w:line="240" w:lineRule="auto"/>
        <w:ind w:left="5664" w:firstLine="708"/>
      </w:pPr>
      <w:r>
        <w:rPr>
          <w:i/>
          <w:sz w:val="20"/>
          <w:szCs w:val="20"/>
        </w:rPr>
        <w:t xml:space="preserve">                                  (podpis)</w:t>
      </w:r>
    </w:p>
    <w:p w14:paraId="7DA9FB24" w14:textId="77777777" w:rsidR="0027699A" w:rsidRPr="0027699A" w:rsidRDefault="0027699A" w:rsidP="0027699A">
      <w:pPr>
        <w:pStyle w:val="rozdzia"/>
        <w:rPr>
          <w:color w:val="auto"/>
        </w:rPr>
      </w:pPr>
      <w:r w:rsidRPr="0027699A">
        <w:rPr>
          <w:rFonts w:ascii="Times New Roman" w:hAnsi="Times New Roman" w:cs="Times New Roman"/>
          <w:i/>
          <w:iCs/>
          <w:color w:val="auto"/>
          <w:sz w:val="18"/>
          <w:szCs w:val="18"/>
          <w:u w:val="none"/>
        </w:rPr>
        <w:t>UWAGA:</w:t>
      </w:r>
    </w:p>
    <w:p w14:paraId="7D148332" w14:textId="77777777" w:rsidR="0027699A" w:rsidRPr="0027699A" w:rsidRDefault="0027699A" w:rsidP="0027699A">
      <w:pPr>
        <w:pStyle w:val="rozdzia"/>
        <w:numPr>
          <w:ilvl w:val="0"/>
          <w:numId w:val="56"/>
        </w:numPr>
        <w:rPr>
          <w:color w:val="auto"/>
        </w:rPr>
      </w:pPr>
      <w:r w:rsidRPr="0027699A">
        <w:rPr>
          <w:rFonts w:ascii="Times New Roman" w:hAnsi="Times New Roman" w:cs="Times New Roman"/>
          <w:i/>
          <w:iCs/>
          <w:color w:val="auto"/>
          <w:sz w:val="18"/>
          <w:szCs w:val="18"/>
          <w:u w:val="none"/>
        </w:rPr>
        <w:t>W przypadku wykonawców wspólnie ubiegających się o udzielenie zamówienia wymóg złożenia niniejszego oświadczenia dotyczy każdego z wykonawców.</w:t>
      </w:r>
    </w:p>
    <w:p w14:paraId="16F9FD64" w14:textId="77777777" w:rsidR="0027699A" w:rsidRPr="0027699A" w:rsidRDefault="0027699A" w:rsidP="0027699A">
      <w:pPr>
        <w:pStyle w:val="rozdzia"/>
        <w:numPr>
          <w:ilvl w:val="0"/>
          <w:numId w:val="56"/>
        </w:numPr>
        <w:spacing w:after="40" w:line="360" w:lineRule="auto"/>
        <w:jc w:val="both"/>
        <w:rPr>
          <w:color w:val="auto"/>
        </w:rPr>
      </w:pPr>
      <w:r w:rsidRPr="0027699A">
        <w:rPr>
          <w:rFonts w:ascii="Times New Roman" w:hAnsi="Times New Roman" w:cs="Times New Roman"/>
          <w:i/>
          <w:iCs/>
          <w:color w:val="auto"/>
          <w:sz w:val="18"/>
          <w:szCs w:val="18"/>
          <w:u w:val="none"/>
        </w:rPr>
        <w:t>Zamawiający zaleca przed podpisaniem, zapisanie dokumentu w formacie .pdf</w:t>
      </w:r>
    </w:p>
    <w:p w14:paraId="19D77259" w14:textId="77777777" w:rsidR="0027699A" w:rsidRDefault="0027699A" w:rsidP="000B0C8B"/>
    <w:p w14:paraId="18CB2A09" w14:textId="77777777" w:rsidR="0027699A" w:rsidRDefault="0027699A" w:rsidP="000B0C8B"/>
    <w:p w14:paraId="550133F9" w14:textId="77777777" w:rsidR="0027699A" w:rsidRDefault="0027699A" w:rsidP="000B0C8B"/>
    <w:p w14:paraId="1F58BD6D" w14:textId="77777777" w:rsidR="0027699A" w:rsidRDefault="0027699A" w:rsidP="000B0C8B"/>
    <w:p w14:paraId="694C5BDF" w14:textId="77777777" w:rsidR="0027699A" w:rsidRDefault="0027699A" w:rsidP="000B0C8B"/>
    <w:p w14:paraId="4CEB64B3" w14:textId="77777777" w:rsidR="0027699A" w:rsidRDefault="0027699A" w:rsidP="000B0C8B"/>
    <w:p w14:paraId="56F3752D" w14:textId="77777777" w:rsidR="0027699A" w:rsidRDefault="0027699A" w:rsidP="0027699A">
      <w:pPr>
        <w:pStyle w:val="Tekstpodstawowy"/>
        <w:keepNext/>
        <w:tabs>
          <w:tab w:val="left" w:pos="0"/>
        </w:tabs>
        <w:spacing w:after="40" w:line="288" w:lineRule="auto"/>
        <w:rPr>
          <w:sz w:val="22"/>
        </w:rPr>
      </w:pPr>
      <w:r>
        <w:rPr>
          <w:rFonts w:ascii="Cambria" w:eastAsia="Times New Roman" w:hAnsi="Cambria" w:cs="Cambria"/>
          <w:bCs/>
          <w:i/>
          <w:iCs/>
          <w:sz w:val="20"/>
          <w:szCs w:val="20"/>
          <w:u w:val="single"/>
        </w:rPr>
        <w:lastRenderedPageBreak/>
        <w:t>DOKUMENT SKŁADANY WRAZ Z OFERTĄ</w:t>
      </w:r>
      <w:r>
        <w:rPr>
          <w:rFonts w:ascii="Cambria" w:eastAsia="Times New Roman" w:hAnsi="Cambria" w:cs="Cambria"/>
          <w:bCs/>
          <w:iCs/>
          <w:sz w:val="20"/>
          <w:szCs w:val="20"/>
        </w:rPr>
        <w:t xml:space="preserve"> </w:t>
      </w:r>
    </w:p>
    <w:p w14:paraId="54E31FEE" w14:textId="77777777" w:rsidR="0027699A" w:rsidRDefault="0027699A" w:rsidP="0027699A">
      <w:pPr>
        <w:tabs>
          <w:tab w:val="left" w:pos="0"/>
        </w:tabs>
        <w:spacing w:after="40" w:line="288" w:lineRule="auto"/>
        <w:jc w:val="right"/>
        <w:rPr>
          <w:b/>
          <w:bCs/>
          <w:iCs/>
          <w:sz w:val="20"/>
          <w:szCs w:val="20"/>
        </w:rPr>
      </w:pPr>
    </w:p>
    <w:p w14:paraId="284CCC79" w14:textId="77777777" w:rsidR="0027699A" w:rsidRDefault="0027699A" w:rsidP="0027699A">
      <w:pPr>
        <w:tabs>
          <w:tab w:val="left" w:pos="0"/>
        </w:tabs>
        <w:spacing w:after="40" w:line="288" w:lineRule="auto"/>
        <w:jc w:val="right"/>
        <w:rPr>
          <w:rFonts w:ascii="Calibri" w:eastAsia="Calibri" w:hAnsi="Calibri" w:cs="Calibri"/>
          <w:sz w:val="22"/>
        </w:rPr>
      </w:pPr>
      <w:r>
        <w:rPr>
          <w:b/>
          <w:bCs/>
          <w:iCs/>
          <w:sz w:val="20"/>
          <w:szCs w:val="20"/>
        </w:rPr>
        <w:t>Załącznik Nr 5 do SWZ</w:t>
      </w:r>
    </w:p>
    <w:p w14:paraId="385D39D3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>
        <w:rPr>
          <w:b/>
          <w:szCs w:val="24"/>
        </w:rPr>
        <w:t xml:space="preserve">Nazwa i adres Zamawiającego: </w:t>
      </w:r>
      <w:r>
        <w:rPr>
          <w:b/>
          <w:szCs w:val="24"/>
        </w:rPr>
        <w:tab/>
      </w:r>
      <w:r>
        <w:rPr>
          <w:rStyle w:val="Hipercze"/>
          <w:b/>
          <w:szCs w:val="24"/>
        </w:rPr>
        <w:t xml:space="preserve"> </w:t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Gmina Wierzbno</w:t>
      </w:r>
    </w:p>
    <w:p w14:paraId="6B802732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 xml:space="preserve">                                                                Wierzbno 90, 07-111 Wierzbno</w:t>
      </w:r>
    </w:p>
    <w:p w14:paraId="10D9D980" w14:textId="2E6C974F" w:rsidR="0027699A" w:rsidRDefault="0027699A" w:rsidP="0027699A">
      <w:pPr>
        <w:tabs>
          <w:tab w:val="left" w:pos="0"/>
          <w:tab w:val="left" w:pos="3828"/>
        </w:tabs>
        <w:spacing w:after="0" w:line="100" w:lineRule="atLeast"/>
      </w:pPr>
    </w:p>
    <w:p w14:paraId="2A926DCB" w14:textId="77777777" w:rsidR="0027699A" w:rsidRDefault="0027699A" w:rsidP="0027699A">
      <w:pPr>
        <w:tabs>
          <w:tab w:val="left" w:pos="284"/>
          <w:tab w:val="left" w:pos="3828"/>
        </w:tabs>
        <w:rPr>
          <w:rFonts w:ascii="Calibri" w:hAnsi="Calibri" w:cs="Calibri"/>
          <w:sz w:val="22"/>
        </w:rPr>
      </w:pPr>
      <w:r>
        <w:rPr>
          <w:b/>
          <w:bCs/>
          <w:szCs w:val="24"/>
        </w:rPr>
        <w:t>Nazwa i adres podmiotu udostępniającego zasoby: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</w:rPr>
        <w:tab/>
      </w:r>
      <w:r>
        <w:t>……………………………………………………………</w:t>
      </w:r>
    </w:p>
    <w:p w14:paraId="4E8ACA47" w14:textId="77777777" w:rsidR="0027699A" w:rsidRDefault="0027699A" w:rsidP="0027699A">
      <w:pPr>
        <w:shd w:val="clear" w:color="auto" w:fill="FFFFFF"/>
        <w:tabs>
          <w:tab w:val="left" w:pos="1725"/>
        </w:tabs>
        <w:spacing w:after="60" w:line="254" w:lineRule="exact"/>
      </w:pPr>
      <w:r>
        <w:tab/>
      </w:r>
      <w:r>
        <w:tab/>
      </w:r>
      <w:r>
        <w:tab/>
      </w:r>
      <w:r>
        <w:tab/>
        <w:t xml:space="preserve">      ……………………………………………………………</w:t>
      </w:r>
    </w:p>
    <w:p w14:paraId="3D7EF536" w14:textId="77777777" w:rsidR="0027699A" w:rsidRDefault="0027699A" w:rsidP="0027699A">
      <w:pPr>
        <w:shd w:val="clear" w:color="auto" w:fill="FFFFFF"/>
        <w:tabs>
          <w:tab w:val="left" w:pos="1725"/>
        </w:tabs>
        <w:spacing w:after="60" w:line="254" w:lineRule="exact"/>
      </w:pPr>
      <w:r>
        <w:tab/>
      </w:r>
      <w:r>
        <w:tab/>
      </w:r>
      <w:r>
        <w:tab/>
      </w:r>
      <w:r>
        <w:tab/>
        <w:t xml:space="preserve">     ……………………………………………………………</w:t>
      </w:r>
    </w:p>
    <w:p w14:paraId="4A91F647" w14:textId="77777777" w:rsidR="0027699A" w:rsidRDefault="0027699A" w:rsidP="0027699A">
      <w:pPr>
        <w:shd w:val="clear" w:color="auto" w:fill="FFFFFF"/>
        <w:tabs>
          <w:tab w:val="left" w:pos="1725"/>
        </w:tabs>
        <w:spacing w:after="60" w:line="254" w:lineRule="exact"/>
      </w:pPr>
      <w:r>
        <w:t xml:space="preserve">   </w:t>
      </w:r>
    </w:p>
    <w:p w14:paraId="5CA1DD94" w14:textId="77777777" w:rsidR="0027699A" w:rsidRDefault="0027699A" w:rsidP="0027699A">
      <w:pPr>
        <w:shd w:val="clear" w:color="auto" w:fill="FFFFFF"/>
        <w:tabs>
          <w:tab w:val="left" w:pos="1725"/>
        </w:tabs>
        <w:spacing w:after="60" w:line="254" w:lineRule="exact"/>
        <w:ind w:left="2604"/>
      </w:pPr>
    </w:p>
    <w:p w14:paraId="48BE6429" w14:textId="77777777" w:rsidR="0027699A" w:rsidRDefault="0027699A" w:rsidP="0027699A">
      <w:pPr>
        <w:pStyle w:val="Tekstpodstawowy"/>
        <w:shd w:val="clear" w:color="auto" w:fill="CCCCCC"/>
        <w:jc w:val="center"/>
      </w:pPr>
      <w:r>
        <w:rPr>
          <w:rFonts w:ascii="Times New Roman" w:hAnsi="Times New Roman" w:cs="Times New Roman"/>
          <w:b/>
          <w:bCs/>
          <w:iCs/>
          <w:shd w:val="clear" w:color="auto" w:fill="CCCCCC"/>
        </w:rPr>
        <w:t>OŚWIADCZENIE</w:t>
      </w:r>
      <w:r>
        <w:rPr>
          <w:rFonts w:ascii="Times New Roman" w:hAnsi="Times New Roman" w:cs="Times New Roman"/>
          <w:b/>
          <w:bCs/>
          <w:shd w:val="clear" w:color="auto" w:fill="CCCCCC"/>
        </w:rPr>
        <w:t xml:space="preserve"> PODMIOTU TRZECIEGO UDOSTĘPNIAJĄCEGO SWOJE ZASOBY WYKONAWCY </w:t>
      </w:r>
    </w:p>
    <w:p w14:paraId="4B155A3A" w14:textId="77777777" w:rsidR="0027699A" w:rsidRDefault="0027699A" w:rsidP="0027699A">
      <w:pPr>
        <w:pStyle w:val="Tekstpodstawowy"/>
        <w:shd w:val="clear" w:color="auto" w:fill="CCCCCC"/>
        <w:jc w:val="center"/>
      </w:pPr>
      <w:r>
        <w:rPr>
          <w:rFonts w:ascii="Times New Roman" w:hAnsi="Times New Roman" w:cs="Times New Roman"/>
          <w:b/>
          <w:bCs/>
          <w:iCs/>
          <w:color w:val="000000"/>
          <w:shd w:val="clear" w:color="auto" w:fill="CCCCCC"/>
        </w:rPr>
        <w:t>DOTYCZĄCE PRZESŁANEK WYKLUCZENIA Z POSTĘPOWANIA</w:t>
      </w:r>
    </w:p>
    <w:p w14:paraId="0D333B0A" w14:textId="77777777" w:rsidR="0027699A" w:rsidRDefault="0027699A" w:rsidP="0027699A">
      <w:pPr>
        <w:pStyle w:val="Tekstpodstawowy"/>
        <w:jc w:val="center"/>
        <w:rPr>
          <w:rFonts w:ascii="Cambria" w:hAnsi="Cambria" w:cs="Cambria"/>
          <w:bCs/>
          <w:sz w:val="8"/>
          <w:shd w:val="clear" w:color="auto" w:fill="E6E6E6"/>
        </w:rPr>
      </w:pPr>
    </w:p>
    <w:p w14:paraId="016CAB8E" w14:textId="77777777" w:rsidR="0027699A" w:rsidRDefault="0027699A" w:rsidP="0027699A">
      <w:pPr>
        <w:jc w:val="center"/>
        <w:rPr>
          <w:rFonts w:ascii="Calibri" w:hAnsi="Calibri" w:cs="Calibri"/>
          <w:sz w:val="22"/>
        </w:rPr>
      </w:pPr>
      <w:r>
        <w:rPr>
          <w:b/>
          <w:bCs/>
          <w:iCs/>
          <w:szCs w:val="24"/>
        </w:rPr>
        <w:t xml:space="preserve">składane na podstawie art. 273 ust. 1 i ust. 2 w </w:t>
      </w:r>
      <w:proofErr w:type="spellStart"/>
      <w:r>
        <w:rPr>
          <w:b/>
          <w:bCs/>
          <w:iCs/>
          <w:szCs w:val="24"/>
        </w:rPr>
        <w:t>zw</w:t>
      </w:r>
      <w:proofErr w:type="spellEnd"/>
      <w:r>
        <w:rPr>
          <w:b/>
          <w:bCs/>
          <w:iCs/>
          <w:szCs w:val="24"/>
        </w:rPr>
        <w:t xml:space="preserve"> art. 125 ust. 1 ustawy z dnia 11 września 2019 r. Prawo zamówień publicznych,</w:t>
      </w:r>
    </w:p>
    <w:p w14:paraId="40FE0D8D" w14:textId="77777777" w:rsidR="0027699A" w:rsidRDefault="0027699A" w:rsidP="0027699A">
      <w:pPr>
        <w:jc w:val="center"/>
        <w:rPr>
          <w:rFonts w:ascii="Cambria" w:hAnsi="Cambria" w:cs="Cambria"/>
          <w:b/>
          <w:bCs/>
          <w:iCs/>
          <w:sz w:val="6"/>
          <w:szCs w:val="21"/>
          <w:shd w:val="clear" w:color="auto" w:fill="E6E6E6"/>
        </w:rPr>
      </w:pPr>
    </w:p>
    <w:p w14:paraId="6D5A9F15" w14:textId="7030B990" w:rsidR="0027699A" w:rsidRDefault="0027699A" w:rsidP="0027699A">
      <w:pPr>
        <w:spacing w:after="40" w:line="288" w:lineRule="auto"/>
        <w:ind w:firstLine="709"/>
        <w:rPr>
          <w:rFonts w:ascii="Calibri" w:hAnsi="Calibri" w:cs="Calibri"/>
          <w:color w:val="auto"/>
          <w:sz w:val="22"/>
        </w:rPr>
      </w:pPr>
      <w:r>
        <w:rPr>
          <w:szCs w:val="24"/>
        </w:rPr>
        <w:t>Na potrzeby postępowania o udzielenie zamówienia publicznego pn.</w:t>
      </w:r>
      <w:r>
        <w:rPr>
          <w:rStyle w:val="Domylnaczcionkaakapitu18"/>
          <w:b/>
          <w:bCs/>
          <w:szCs w:val="24"/>
          <w:lang w:bidi="pl-PL"/>
        </w:rPr>
        <w:t xml:space="preserve"> </w:t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Modernizacja oświetlenia na terenie Gminy Wierzbno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 xml:space="preserve"> </w:t>
      </w:r>
      <w:r w:rsidRPr="0027699A">
        <w:rPr>
          <w:rFonts w:eastAsia="Calibri"/>
          <w:b/>
          <w:bCs/>
          <w:szCs w:val="24"/>
          <w:lang w:eastAsia="x-none" w:bidi="fa-IR"/>
          <w14:ligatures w14:val="none"/>
        </w:rPr>
        <w:t xml:space="preserve">w 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>ramach Programu Inwestycji Strategicznych Dziewiątej Edycji „Rozświetlamy Polskę”</w:t>
      </w:r>
      <w:r>
        <w:rPr>
          <w:rStyle w:val="Domylnaczcionkaakapitu18"/>
          <w:b/>
          <w:bCs/>
          <w:szCs w:val="24"/>
          <w:lang w:eastAsia="ar-SA"/>
        </w:rPr>
        <w:t>,</w:t>
      </w:r>
      <w:r>
        <w:rPr>
          <w:b/>
          <w:bCs/>
          <w:szCs w:val="24"/>
          <w:lang w:eastAsia="ar-SA"/>
        </w:rPr>
        <w:t xml:space="preserve"> </w:t>
      </w:r>
      <w:r>
        <w:rPr>
          <w:szCs w:val="24"/>
        </w:rPr>
        <w:t xml:space="preserve">prowadzonego przez Gminę </w:t>
      </w:r>
      <w:r>
        <w:rPr>
          <w:szCs w:val="24"/>
        </w:rPr>
        <w:t>Wierzbno</w:t>
      </w:r>
      <w:r>
        <w:rPr>
          <w:i/>
          <w:szCs w:val="24"/>
        </w:rPr>
        <w:t xml:space="preserve">, </w:t>
      </w:r>
      <w:r>
        <w:rPr>
          <w:szCs w:val="24"/>
        </w:rPr>
        <w:t>w związku                         z udostępnieniem zasobów podmiotu trzeciego na rzecz Wykonawcy</w:t>
      </w:r>
      <w:r>
        <w:rPr>
          <w:szCs w:val="24"/>
        </w:rPr>
        <w:tab/>
        <w:t xml:space="preserve"> </w:t>
      </w:r>
    </w:p>
    <w:p w14:paraId="359FB857" w14:textId="68599969" w:rsidR="0027699A" w:rsidRDefault="0027699A" w:rsidP="0027699A">
      <w:pPr>
        <w:spacing w:after="40" w:line="288" w:lineRule="auto"/>
      </w:pPr>
      <w:r>
        <w:rPr>
          <w:szCs w:val="24"/>
        </w:rPr>
        <w:t xml:space="preserve">…………………………………………………………………………………………………….. </w:t>
      </w:r>
      <w:r>
        <w:rPr>
          <w:i/>
          <w:iCs/>
          <w:sz w:val="20"/>
          <w:szCs w:val="20"/>
        </w:rPr>
        <w:t xml:space="preserve">                       (nazwa i adres Wykonawcy któremu udostępniono zasoby)</w:t>
      </w:r>
    </w:p>
    <w:p w14:paraId="4B6FB048" w14:textId="77777777" w:rsidR="0027699A" w:rsidRDefault="0027699A" w:rsidP="0027699A">
      <w:pPr>
        <w:spacing w:after="40" w:line="288" w:lineRule="auto"/>
      </w:pPr>
      <w:r>
        <w:rPr>
          <w:szCs w:val="24"/>
        </w:rPr>
        <w:t>oświadczam, co następuje:</w:t>
      </w:r>
    </w:p>
    <w:p w14:paraId="730441AC" w14:textId="77777777" w:rsidR="0027699A" w:rsidRDefault="0027699A" w:rsidP="0027699A">
      <w:pPr>
        <w:shd w:val="clear" w:color="auto" w:fill="EEEEEE"/>
        <w:spacing w:line="276" w:lineRule="auto"/>
        <w:rPr>
          <w:rFonts w:ascii="Calibri" w:hAnsi="Calibri" w:cs="Calibri"/>
          <w:sz w:val="22"/>
        </w:rPr>
      </w:pPr>
      <w:r>
        <w:rPr>
          <w:rFonts w:ascii="Cambria" w:hAnsi="Cambria" w:cs="Cambria"/>
          <w:b/>
          <w:szCs w:val="21"/>
        </w:rPr>
        <w:t>OŚWIADCZENIA DOTYCZĄCE PODMIOTU TRZECIEGO:</w:t>
      </w:r>
    </w:p>
    <w:p w14:paraId="0558469E" w14:textId="77777777" w:rsidR="0027699A" w:rsidRDefault="0027699A" w:rsidP="0027699A">
      <w:pPr>
        <w:pStyle w:val="Akapitzlist"/>
        <w:spacing w:line="360" w:lineRule="auto"/>
        <w:rPr>
          <w:rFonts w:ascii="Cambria" w:hAnsi="Cambria" w:cs="Cambria"/>
          <w:b/>
          <w:sz w:val="4"/>
          <w:szCs w:val="21"/>
        </w:rPr>
      </w:pPr>
    </w:p>
    <w:p w14:paraId="2699DADD" w14:textId="77777777" w:rsidR="0027699A" w:rsidRDefault="0027699A" w:rsidP="0027699A">
      <w:pPr>
        <w:pStyle w:val="Akapitzlist"/>
        <w:numPr>
          <w:ilvl w:val="0"/>
          <w:numId w:val="57"/>
        </w:numPr>
        <w:suppressAutoHyphens/>
        <w:spacing w:after="0" w:line="252" w:lineRule="auto"/>
        <w:ind w:left="426"/>
        <w:rPr>
          <w:rFonts w:ascii="Calibri" w:hAnsi="Calibri" w:cs="Calibri"/>
          <w:sz w:val="22"/>
        </w:rPr>
      </w:pPr>
      <w:r>
        <w:rPr>
          <w:szCs w:val="24"/>
        </w:rPr>
        <w:t xml:space="preserve">Oświadczam, że nie podlegam wykluczeniu z postępowania na podstawie art. 108 ust 1 pkt 1 - 6  ustawy </w:t>
      </w:r>
      <w:proofErr w:type="spellStart"/>
      <w:r>
        <w:rPr>
          <w:szCs w:val="24"/>
        </w:rPr>
        <w:t>Pzp</w:t>
      </w:r>
      <w:proofErr w:type="spellEnd"/>
      <w:r>
        <w:rPr>
          <w:szCs w:val="24"/>
        </w:rPr>
        <w:t>.</w:t>
      </w:r>
    </w:p>
    <w:p w14:paraId="776E245A" w14:textId="77777777" w:rsidR="0027699A" w:rsidRDefault="0027699A" w:rsidP="0027699A">
      <w:pPr>
        <w:pStyle w:val="Akapitzlist"/>
        <w:numPr>
          <w:ilvl w:val="0"/>
          <w:numId w:val="57"/>
        </w:numPr>
        <w:suppressAutoHyphens/>
        <w:spacing w:after="0" w:line="252" w:lineRule="auto"/>
        <w:ind w:left="426"/>
      </w:pPr>
      <w:r>
        <w:rPr>
          <w:szCs w:val="24"/>
        </w:rPr>
        <w:t xml:space="preserve">Oświadczam, że nie podlegam wykluczeniu z postępowania na podstawie art. 109 ust. 1 pkt 4, ustawy </w:t>
      </w:r>
      <w:proofErr w:type="spellStart"/>
      <w:r>
        <w:rPr>
          <w:szCs w:val="24"/>
        </w:rPr>
        <w:t>Pzp</w:t>
      </w:r>
      <w:proofErr w:type="spellEnd"/>
      <w:r>
        <w:rPr>
          <w:szCs w:val="24"/>
        </w:rPr>
        <w:t>.</w:t>
      </w:r>
    </w:p>
    <w:p w14:paraId="57758941" w14:textId="77777777" w:rsidR="0027699A" w:rsidRDefault="0027699A" w:rsidP="0027699A">
      <w:pPr>
        <w:pStyle w:val="Akapitzlist"/>
        <w:spacing w:after="0"/>
        <w:ind w:left="0"/>
        <w:rPr>
          <w:rFonts w:ascii="Cambria" w:hAnsi="Cambria" w:cs="Cambria"/>
          <w:sz w:val="18"/>
          <w:szCs w:val="20"/>
        </w:rPr>
      </w:pPr>
    </w:p>
    <w:p w14:paraId="531F667E" w14:textId="77777777" w:rsidR="0027699A" w:rsidRDefault="0027699A" w:rsidP="0027699A">
      <w:pPr>
        <w:rPr>
          <w:rFonts w:ascii="Calibri" w:hAnsi="Calibri" w:cs="Calibri"/>
          <w:sz w:val="22"/>
        </w:rPr>
      </w:pPr>
      <w:r>
        <w:rPr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szCs w:val="24"/>
        </w:rPr>
        <w:t>Pzp</w:t>
      </w:r>
      <w:proofErr w:type="spellEnd"/>
      <w:r>
        <w:rPr>
          <w:szCs w:val="24"/>
        </w:rPr>
        <w:t xml:space="preserve"> </w:t>
      </w:r>
      <w:r>
        <w:rPr>
          <w:i/>
          <w:szCs w:val="24"/>
        </w:rPr>
        <w:t>(</w:t>
      </w:r>
      <w:r>
        <w:rPr>
          <w:i/>
          <w:sz w:val="20"/>
          <w:szCs w:val="20"/>
        </w:rPr>
        <w:t xml:space="preserve">podać mającą zastosowanie podstawę wykluczenia spośród wymienionych w art. 108 ust. 1 pkt 1, 2, 5 lub art. 109 ust. 1 pkt  4 ustawy </w:t>
      </w:r>
      <w:proofErr w:type="spellStart"/>
      <w:r>
        <w:rPr>
          <w:i/>
          <w:sz w:val="20"/>
          <w:szCs w:val="20"/>
        </w:rPr>
        <w:t>Pzp</w:t>
      </w:r>
      <w:proofErr w:type="spellEnd"/>
      <w:r>
        <w:rPr>
          <w:i/>
          <w:sz w:val="20"/>
          <w:szCs w:val="20"/>
        </w:rPr>
        <w:t>)</w:t>
      </w:r>
      <w:r>
        <w:rPr>
          <w:i/>
          <w:szCs w:val="24"/>
        </w:rPr>
        <w:t>.</w:t>
      </w:r>
      <w:r>
        <w:rPr>
          <w:szCs w:val="24"/>
        </w:rPr>
        <w:t xml:space="preserve"> </w:t>
      </w:r>
    </w:p>
    <w:p w14:paraId="76ABCE7B" w14:textId="77777777" w:rsidR="0027699A" w:rsidRDefault="0027699A" w:rsidP="0027699A">
      <w:r>
        <w:rPr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szCs w:val="24"/>
        </w:rPr>
        <w:t>Pzp</w:t>
      </w:r>
      <w:proofErr w:type="spellEnd"/>
      <w:r>
        <w:rPr>
          <w:szCs w:val="24"/>
        </w:rPr>
        <w:t xml:space="preserve"> podjąłem następujące środki lub czynności:  </w:t>
      </w:r>
    </w:p>
    <w:p w14:paraId="381D354D" w14:textId="69EA8BDE" w:rsidR="0027699A" w:rsidRDefault="0027699A" w:rsidP="0027699A">
      <w:pPr>
        <w:spacing w:after="40" w:line="240" w:lineRule="auto"/>
      </w:pPr>
      <w:r>
        <w:rPr>
          <w:szCs w:val="24"/>
        </w:rPr>
        <w:t>…………………………………………………………………………………………..……………...………………………………………………………………………………………………………….…………………………………………………………………………….……………………</w:t>
      </w:r>
    </w:p>
    <w:p w14:paraId="5BB2C3B7" w14:textId="77777777" w:rsidR="0027699A" w:rsidRDefault="0027699A" w:rsidP="0027699A">
      <w:pPr>
        <w:spacing w:after="40" w:line="240" w:lineRule="auto"/>
        <w:ind w:left="454" w:hanging="454"/>
        <w:rPr>
          <w:b/>
          <w:bCs/>
          <w:szCs w:val="24"/>
        </w:rPr>
      </w:pPr>
    </w:p>
    <w:p w14:paraId="6DA973D5" w14:textId="77777777" w:rsidR="0027699A" w:rsidRDefault="0027699A" w:rsidP="0027699A">
      <w:pPr>
        <w:spacing w:after="40" w:line="240" w:lineRule="auto"/>
        <w:ind w:left="454" w:hanging="454"/>
        <w:rPr>
          <w:b/>
          <w:bCs/>
          <w:szCs w:val="24"/>
        </w:rPr>
      </w:pPr>
    </w:p>
    <w:p w14:paraId="23FE6A43" w14:textId="77777777" w:rsidR="0027699A" w:rsidRDefault="0027699A" w:rsidP="0027699A">
      <w:pPr>
        <w:spacing w:after="40" w:line="240" w:lineRule="auto"/>
        <w:ind w:left="454" w:hanging="454"/>
        <w:rPr>
          <w:b/>
          <w:bCs/>
          <w:szCs w:val="24"/>
        </w:rPr>
      </w:pPr>
    </w:p>
    <w:p w14:paraId="7FFBA108" w14:textId="77777777" w:rsidR="0027699A" w:rsidRDefault="0027699A" w:rsidP="0027699A">
      <w:pPr>
        <w:spacing w:after="40" w:line="240" w:lineRule="auto"/>
        <w:ind w:left="454" w:hanging="454"/>
        <w:rPr>
          <w:b/>
          <w:bCs/>
          <w:szCs w:val="24"/>
        </w:rPr>
      </w:pPr>
    </w:p>
    <w:p w14:paraId="3BD510B8" w14:textId="723F4309" w:rsidR="0027699A" w:rsidRDefault="0027699A" w:rsidP="0027699A">
      <w:pPr>
        <w:spacing w:after="40" w:line="240" w:lineRule="auto"/>
        <w:ind w:left="454" w:hanging="454"/>
        <w:rPr>
          <w:rFonts w:ascii="Calibri" w:hAnsi="Calibri" w:cs="Calibri"/>
          <w:sz w:val="22"/>
        </w:rPr>
      </w:pPr>
      <w:r>
        <w:rPr>
          <w:b/>
          <w:bCs/>
          <w:szCs w:val="24"/>
        </w:rPr>
        <w:lastRenderedPageBreak/>
        <w:t>3.   Oświadczam, że nie podlegam wykluczeniu z postępowania na podstawie art. 7 ust. 1 ustawy z dnia 13 kwietnia 2022 r. o szczególnych rozwiązaniach w zakresie przeciwdziałania wspieraniu agresji na Ukrainę oraz służących ochronie bezpieczeństwa narodowego (Dz. U. z 2024 r. poz. 507 ze zm.).</w:t>
      </w:r>
    </w:p>
    <w:p w14:paraId="77EF2BBF" w14:textId="77777777" w:rsidR="0027699A" w:rsidRDefault="0027699A" w:rsidP="0027699A">
      <w:pPr>
        <w:pStyle w:val="rozdzia"/>
        <w:jc w:val="both"/>
        <w:rPr>
          <w:rFonts w:ascii="Times New Roman" w:hAnsi="Times New Roman" w:cs="Times New Roman"/>
          <w:b w:val="0"/>
          <w:i/>
          <w:sz w:val="20"/>
          <w:u w:val="none"/>
        </w:rPr>
      </w:pPr>
    </w:p>
    <w:p w14:paraId="2D6E347A" w14:textId="77777777" w:rsidR="0027699A" w:rsidRDefault="0027699A" w:rsidP="0027699A">
      <w:pPr>
        <w:pStyle w:val="rozdzia"/>
        <w:jc w:val="both"/>
        <w:rPr>
          <w:rFonts w:ascii="Times New Roman" w:hAnsi="Times New Roman" w:cs="Times New Roman"/>
          <w:b w:val="0"/>
          <w:i/>
          <w:sz w:val="20"/>
          <w:u w:val="none"/>
        </w:rPr>
      </w:pPr>
    </w:p>
    <w:p w14:paraId="77DFE9FC" w14:textId="77777777" w:rsidR="0027699A" w:rsidRDefault="0027699A" w:rsidP="0027699A">
      <w:pPr>
        <w:rPr>
          <w:rFonts w:ascii="Calibri" w:hAnsi="Calibri" w:cs="Calibri"/>
          <w:sz w:val="22"/>
        </w:rPr>
      </w:pPr>
      <w:r>
        <w:rPr>
          <w:sz w:val="18"/>
          <w:szCs w:val="18"/>
        </w:rPr>
        <w:t xml:space="preserve">  </w:t>
      </w:r>
      <w:r>
        <w:rPr>
          <w:szCs w:val="24"/>
        </w:rPr>
        <w:t xml:space="preserve">…………….……. </w:t>
      </w:r>
      <w:r>
        <w:rPr>
          <w:i/>
          <w:sz w:val="20"/>
          <w:szCs w:val="20"/>
        </w:rPr>
        <w:t>(miejscowość),</w:t>
      </w:r>
      <w:r>
        <w:rPr>
          <w:i/>
          <w:szCs w:val="24"/>
        </w:rPr>
        <w:t xml:space="preserve"> </w:t>
      </w:r>
      <w:r>
        <w:rPr>
          <w:szCs w:val="24"/>
        </w:rPr>
        <w:t xml:space="preserve">dnia ………….……. r. </w:t>
      </w:r>
    </w:p>
    <w:p w14:paraId="64205531" w14:textId="77777777" w:rsidR="0027699A" w:rsidRDefault="0027699A" w:rsidP="0027699A">
      <w:pPr>
        <w:spacing w:after="0" w:line="240" w:lineRule="auto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…………………………………………</w:t>
      </w:r>
    </w:p>
    <w:p w14:paraId="47712153" w14:textId="77777777" w:rsidR="0027699A" w:rsidRDefault="0027699A" w:rsidP="0027699A">
      <w:r>
        <w:rPr>
          <w:i/>
          <w:iCs/>
          <w:sz w:val="20"/>
          <w:szCs w:val="20"/>
        </w:rPr>
        <w:t xml:space="preserve">                                  </w:t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  <w:t>(podpis)</w:t>
      </w:r>
    </w:p>
    <w:p w14:paraId="5A1855E7" w14:textId="77777777" w:rsidR="0027699A" w:rsidRDefault="0027699A" w:rsidP="0027699A">
      <w:pPr>
        <w:pStyle w:val="rozdzia"/>
        <w:jc w:val="both"/>
        <w:rPr>
          <w:rFonts w:ascii="Times New Roman" w:hAnsi="Times New Roman" w:cs="Times New Roman"/>
          <w:b w:val="0"/>
          <w:sz w:val="20"/>
          <w:u w:val="none"/>
        </w:rPr>
      </w:pPr>
    </w:p>
    <w:p w14:paraId="72A45635" w14:textId="77777777" w:rsidR="0027699A" w:rsidRPr="0027699A" w:rsidRDefault="0027699A" w:rsidP="0027699A">
      <w:pPr>
        <w:pStyle w:val="rozdzia"/>
        <w:jc w:val="both"/>
        <w:rPr>
          <w:color w:val="auto"/>
        </w:rPr>
      </w:pPr>
      <w:r w:rsidRPr="0027699A">
        <w:rPr>
          <w:rFonts w:ascii="Times New Roman" w:hAnsi="Times New Roman" w:cs="Times New Roman"/>
          <w:b w:val="0"/>
          <w:i/>
          <w:iCs/>
          <w:color w:val="auto"/>
          <w:sz w:val="20"/>
          <w:u w:val="none"/>
        </w:rPr>
        <w:t>UWAGA:</w:t>
      </w:r>
    </w:p>
    <w:p w14:paraId="258C208C" w14:textId="77777777" w:rsidR="0027699A" w:rsidRPr="0027699A" w:rsidRDefault="0027699A" w:rsidP="0027699A">
      <w:pPr>
        <w:pStyle w:val="rozdzia"/>
        <w:jc w:val="both"/>
        <w:rPr>
          <w:color w:val="auto"/>
        </w:rPr>
      </w:pPr>
      <w:r w:rsidRPr="0027699A">
        <w:rPr>
          <w:rFonts w:ascii="Times New Roman" w:hAnsi="Times New Roman" w:cs="Times New Roman"/>
          <w:b w:val="0"/>
          <w:i/>
          <w:iCs/>
          <w:color w:val="auto"/>
          <w:sz w:val="20"/>
          <w:u w:val="none"/>
        </w:rPr>
        <w:t>1. W przypadku Wykonawców wspólnie ubiegających się o udzielenie zamówienia wymóg złożenia niniejszego oświadczenia dotyczy każdego z wykonawców</w:t>
      </w:r>
    </w:p>
    <w:p w14:paraId="0BC966EA" w14:textId="77777777" w:rsidR="0027699A" w:rsidRPr="0027699A" w:rsidRDefault="0027699A" w:rsidP="0027699A">
      <w:pPr>
        <w:pStyle w:val="rozdzia"/>
        <w:spacing w:after="40" w:line="240" w:lineRule="auto"/>
        <w:jc w:val="both"/>
        <w:rPr>
          <w:color w:val="auto"/>
        </w:rPr>
      </w:pPr>
      <w:r w:rsidRPr="0027699A">
        <w:rPr>
          <w:rFonts w:ascii="Times New Roman" w:hAnsi="Times New Roman" w:cs="Times New Roman"/>
          <w:b w:val="0"/>
          <w:i/>
          <w:iCs/>
          <w:color w:val="auto"/>
          <w:sz w:val="20"/>
          <w:u w:val="none"/>
        </w:rPr>
        <w:t>2. Dokument należy wypełnić i podpisać kwalifikowalnym podpisem elektronicznym lub podpisem zaufanym lub podpisem osobistym.</w:t>
      </w:r>
    </w:p>
    <w:p w14:paraId="2657AFBA" w14:textId="77777777" w:rsidR="0027699A" w:rsidRPr="0027699A" w:rsidRDefault="0027699A" w:rsidP="000B0C8B">
      <w:pPr>
        <w:rPr>
          <w:color w:val="auto"/>
        </w:rPr>
      </w:pPr>
    </w:p>
    <w:p w14:paraId="735DBE58" w14:textId="77777777" w:rsidR="0027699A" w:rsidRDefault="0027699A">
      <w:pPr>
        <w:rPr>
          <w:color w:val="auto"/>
        </w:rPr>
      </w:pPr>
    </w:p>
    <w:p w14:paraId="3DAD2FB2" w14:textId="77777777" w:rsidR="0027699A" w:rsidRDefault="0027699A">
      <w:pPr>
        <w:rPr>
          <w:color w:val="auto"/>
        </w:rPr>
      </w:pPr>
    </w:p>
    <w:p w14:paraId="30EFD152" w14:textId="77777777" w:rsidR="0027699A" w:rsidRDefault="0027699A">
      <w:pPr>
        <w:rPr>
          <w:color w:val="auto"/>
        </w:rPr>
      </w:pPr>
    </w:p>
    <w:p w14:paraId="1433C324" w14:textId="77777777" w:rsidR="0027699A" w:rsidRDefault="0027699A">
      <w:pPr>
        <w:rPr>
          <w:color w:val="auto"/>
        </w:rPr>
      </w:pPr>
    </w:p>
    <w:p w14:paraId="331352E9" w14:textId="77777777" w:rsidR="0027699A" w:rsidRDefault="0027699A">
      <w:pPr>
        <w:rPr>
          <w:color w:val="auto"/>
        </w:rPr>
      </w:pPr>
    </w:p>
    <w:p w14:paraId="1DE5411E" w14:textId="77777777" w:rsidR="0027699A" w:rsidRDefault="0027699A">
      <w:pPr>
        <w:rPr>
          <w:color w:val="auto"/>
        </w:rPr>
      </w:pPr>
    </w:p>
    <w:p w14:paraId="3A723D21" w14:textId="77777777" w:rsidR="0027699A" w:rsidRDefault="0027699A">
      <w:pPr>
        <w:rPr>
          <w:color w:val="auto"/>
        </w:rPr>
      </w:pPr>
    </w:p>
    <w:p w14:paraId="511BCAB9" w14:textId="77777777" w:rsidR="0027699A" w:rsidRDefault="0027699A">
      <w:pPr>
        <w:rPr>
          <w:color w:val="auto"/>
        </w:rPr>
      </w:pPr>
    </w:p>
    <w:p w14:paraId="6957CA98" w14:textId="77777777" w:rsidR="0027699A" w:rsidRDefault="0027699A">
      <w:pPr>
        <w:rPr>
          <w:color w:val="auto"/>
        </w:rPr>
      </w:pPr>
    </w:p>
    <w:p w14:paraId="02CCE4E0" w14:textId="77777777" w:rsidR="0027699A" w:rsidRDefault="0027699A">
      <w:pPr>
        <w:rPr>
          <w:color w:val="auto"/>
        </w:rPr>
      </w:pPr>
    </w:p>
    <w:p w14:paraId="6D04EC55" w14:textId="77777777" w:rsidR="0027699A" w:rsidRDefault="0027699A">
      <w:pPr>
        <w:rPr>
          <w:color w:val="auto"/>
        </w:rPr>
      </w:pPr>
    </w:p>
    <w:p w14:paraId="11ADD1AE" w14:textId="77777777" w:rsidR="0027699A" w:rsidRDefault="0027699A">
      <w:pPr>
        <w:rPr>
          <w:color w:val="auto"/>
        </w:rPr>
      </w:pPr>
    </w:p>
    <w:p w14:paraId="5CDD3ED1" w14:textId="77777777" w:rsidR="0027699A" w:rsidRDefault="0027699A">
      <w:pPr>
        <w:rPr>
          <w:color w:val="auto"/>
        </w:rPr>
      </w:pPr>
    </w:p>
    <w:p w14:paraId="0BE8344F" w14:textId="77777777" w:rsidR="0027699A" w:rsidRDefault="0027699A">
      <w:pPr>
        <w:rPr>
          <w:color w:val="auto"/>
        </w:rPr>
      </w:pPr>
    </w:p>
    <w:p w14:paraId="2B68036F" w14:textId="77777777" w:rsidR="0027699A" w:rsidRDefault="0027699A">
      <w:pPr>
        <w:rPr>
          <w:color w:val="auto"/>
        </w:rPr>
      </w:pPr>
    </w:p>
    <w:p w14:paraId="7026CE88" w14:textId="77777777" w:rsidR="0027699A" w:rsidRDefault="0027699A">
      <w:pPr>
        <w:rPr>
          <w:color w:val="auto"/>
        </w:rPr>
      </w:pPr>
    </w:p>
    <w:p w14:paraId="500D3ADE" w14:textId="77777777" w:rsidR="0027699A" w:rsidRDefault="0027699A">
      <w:pPr>
        <w:rPr>
          <w:color w:val="auto"/>
        </w:rPr>
      </w:pPr>
    </w:p>
    <w:p w14:paraId="39800673" w14:textId="77777777" w:rsidR="0027699A" w:rsidRDefault="0027699A">
      <w:pPr>
        <w:rPr>
          <w:color w:val="auto"/>
        </w:rPr>
      </w:pPr>
    </w:p>
    <w:p w14:paraId="1139A987" w14:textId="77777777" w:rsidR="0027699A" w:rsidRDefault="0027699A">
      <w:pPr>
        <w:rPr>
          <w:color w:val="auto"/>
        </w:rPr>
      </w:pPr>
    </w:p>
    <w:p w14:paraId="0BBD413B" w14:textId="77777777" w:rsidR="0027699A" w:rsidRDefault="0027699A">
      <w:pPr>
        <w:rPr>
          <w:color w:val="auto"/>
        </w:rPr>
      </w:pPr>
    </w:p>
    <w:p w14:paraId="11EC0026" w14:textId="77777777" w:rsidR="0027699A" w:rsidRDefault="0027699A">
      <w:pPr>
        <w:rPr>
          <w:color w:val="auto"/>
        </w:rPr>
      </w:pPr>
    </w:p>
    <w:p w14:paraId="7D9CA3F5" w14:textId="77777777" w:rsidR="0027699A" w:rsidRDefault="0027699A">
      <w:pPr>
        <w:rPr>
          <w:color w:val="auto"/>
        </w:rPr>
      </w:pPr>
    </w:p>
    <w:p w14:paraId="3EE07628" w14:textId="77777777" w:rsidR="0027699A" w:rsidRDefault="0027699A">
      <w:pPr>
        <w:rPr>
          <w:color w:val="auto"/>
        </w:rPr>
      </w:pPr>
    </w:p>
    <w:p w14:paraId="5B4478DB" w14:textId="77777777" w:rsidR="0027699A" w:rsidRDefault="0027699A">
      <w:pPr>
        <w:rPr>
          <w:color w:val="auto"/>
        </w:rPr>
      </w:pPr>
    </w:p>
    <w:p w14:paraId="02664F97" w14:textId="77777777" w:rsidR="0027699A" w:rsidRDefault="0027699A">
      <w:pPr>
        <w:rPr>
          <w:color w:val="auto"/>
        </w:rPr>
      </w:pPr>
    </w:p>
    <w:p w14:paraId="0EF1B1DF" w14:textId="77777777" w:rsidR="0027699A" w:rsidRDefault="0027699A">
      <w:pPr>
        <w:rPr>
          <w:color w:val="auto"/>
        </w:rPr>
      </w:pPr>
    </w:p>
    <w:p w14:paraId="0C865A71" w14:textId="77777777" w:rsidR="0027699A" w:rsidRDefault="0027699A">
      <w:pPr>
        <w:rPr>
          <w:color w:val="auto"/>
        </w:rPr>
      </w:pPr>
    </w:p>
    <w:p w14:paraId="065E368A" w14:textId="77777777" w:rsidR="0027699A" w:rsidRDefault="0027699A">
      <w:pPr>
        <w:rPr>
          <w:color w:val="auto"/>
        </w:rPr>
      </w:pPr>
    </w:p>
    <w:p w14:paraId="037D6ECE" w14:textId="77777777" w:rsidR="0027699A" w:rsidRDefault="0027699A" w:rsidP="0027699A">
      <w:pPr>
        <w:pStyle w:val="Legenda1"/>
        <w:spacing w:after="0" w:line="360" w:lineRule="auto"/>
      </w:pPr>
      <w:r>
        <w:rPr>
          <w:rFonts w:cs="Times New Roman"/>
          <w:b/>
          <w:i w:val="0"/>
          <w:sz w:val="22"/>
          <w:szCs w:val="22"/>
          <w:lang w:eastAsia="pl-PL"/>
        </w:rPr>
        <w:t xml:space="preserve">                                                                                                                                  </w:t>
      </w:r>
      <w:r>
        <w:rPr>
          <w:rFonts w:eastAsia="Lucida Sans Unicode" w:cs="Times New Roman"/>
          <w:b/>
          <w:i w:val="0"/>
          <w:sz w:val="22"/>
          <w:szCs w:val="22"/>
          <w:lang w:eastAsia="pl-PL"/>
        </w:rPr>
        <w:t>Załącznik nr 7 do SWZ</w:t>
      </w:r>
    </w:p>
    <w:p w14:paraId="516E8F75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>
        <w:rPr>
          <w:b/>
        </w:rPr>
        <w:t xml:space="preserve">Nazwa i adres Zamawiającego: </w:t>
      </w:r>
      <w:r>
        <w:rPr>
          <w:b/>
        </w:rPr>
        <w:tab/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Gmina Wierzbno</w:t>
      </w:r>
    </w:p>
    <w:p w14:paraId="19825D10" w14:textId="77777777" w:rsidR="0027699A" w:rsidRPr="0027699A" w:rsidRDefault="0027699A" w:rsidP="0027699A">
      <w:pPr>
        <w:tabs>
          <w:tab w:val="left" w:pos="0"/>
          <w:tab w:val="left" w:pos="3828"/>
        </w:tabs>
        <w:spacing w:after="0" w:line="100" w:lineRule="atLeast"/>
        <w:ind w:left="0" w:firstLine="0"/>
        <w:jc w:val="left"/>
        <w:rPr>
          <w:rFonts w:eastAsia="Calibri"/>
          <w:b/>
          <w:color w:val="auto"/>
          <w:kern w:val="0"/>
          <w:szCs w:val="24"/>
          <w:lang w:eastAsia="zh-CN"/>
          <w14:ligatures w14:val="none"/>
        </w:rPr>
      </w:pP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 xml:space="preserve">                                                                Wierzbno 90, 07-111 Wierzbno</w:t>
      </w:r>
    </w:p>
    <w:p w14:paraId="0F89DB76" w14:textId="77777777" w:rsidR="0027699A" w:rsidRDefault="0027699A" w:rsidP="0027699A">
      <w:pPr>
        <w:tabs>
          <w:tab w:val="left" w:pos="284"/>
          <w:tab w:val="left" w:pos="3828"/>
        </w:tabs>
        <w:rPr>
          <w:b/>
        </w:rPr>
      </w:pPr>
    </w:p>
    <w:p w14:paraId="36B4E847" w14:textId="77777777" w:rsidR="0027699A" w:rsidRDefault="0027699A" w:rsidP="0027699A">
      <w:pPr>
        <w:tabs>
          <w:tab w:val="left" w:pos="284"/>
          <w:tab w:val="left" w:pos="3828"/>
        </w:tabs>
      </w:pPr>
      <w:r>
        <w:rPr>
          <w:b/>
        </w:rPr>
        <w:t>Nazwa i adres Wykonawcy:</w:t>
      </w:r>
      <w:r>
        <w:rPr>
          <w:b/>
          <w:bCs/>
        </w:rPr>
        <w:tab/>
      </w:r>
      <w:r>
        <w:t>……………………………………………………………</w:t>
      </w:r>
    </w:p>
    <w:p w14:paraId="553FBE4A" w14:textId="77777777" w:rsidR="0027699A" w:rsidRDefault="0027699A" w:rsidP="0027699A">
      <w:pPr>
        <w:shd w:val="clear" w:color="auto" w:fill="FFFFFF"/>
        <w:tabs>
          <w:tab w:val="left" w:pos="1725"/>
        </w:tabs>
        <w:spacing w:after="60" w:line="254" w:lineRule="exact"/>
      </w:pPr>
      <w:r>
        <w:tab/>
      </w:r>
      <w:r>
        <w:tab/>
      </w:r>
      <w:r>
        <w:tab/>
      </w:r>
      <w:r>
        <w:tab/>
        <w:t xml:space="preserve">      ……………………………………………………………</w:t>
      </w:r>
      <w:r>
        <w:tab/>
        <w:t xml:space="preserve">   </w:t>
      </w:r>
    </w:p>
    <w:p w14:paraId="40B8C9C9" w14:textId="77777777" w:rsidR="0027699A" w:rsidRDefault="0027699A" w:rsidP="0027699A">
      <w:pPr>
        <w:tabs>
          <w:tab w:val="left" w:pos="284"/>
          <w:tab w:val="left" w:pos="3828"/>
        </w:tabs>
        <w:spacing w:line="100" w:lineRule="atLeast"/>
        <w:rPr>
          <w:sz w:val="16"/>
          <w:szCs w:val="16"/>
        </w:rPr>
      </w:pPr>
    </w:p>
    <w:p w14:paraId="0C21F3E6" w14:textId="77777777" w:rsidR="0027699A" w:rsidRDefault="0027699A" w:rsidP="0027699A">
      <w:pPr>
        <w:spacing w:after="40"/>
        <w:jc w:val="center"/>
        <w:rPr>
          <w:szCs w:val="24"/>
        </w:rPr>
      </w:pPr>
      <w:r>
        <w:rPr>
          <w:b/>
        </w:rPr>
        <w:t xml:space="preserve">OŚWIADCZENIE WYKONAWCY </w:t>
      </w:r>
    </w:p>
    <w:p w14:paraId="0D9663CC" w14:textId="77777777" w:rsidR="0027699A" w:rsidRDefault="0027699A" w:rsidP="0027699A">
      <w:pPr>
        <w:spacing w:after="40"/>
        <w:jc w:val="center"/>
      </w:pPr>
      <w:r>
        <w:t xml:space="preserve">składane na podstawie art. 273 ust. 1 i ust. 2 w </w:t>
      </w:r>
      <w:proofErr w:type="spellStart"/>
      <w:r>
        <w:t>zw</w:t>
      </w:r>
      <w:proofErr w:type="spellEnd"/>
      <w:r>
        <w:t xml:space="preserve"> z 108 ust. 1 pkt 5 ustawy z dnia 11 września 2019 r. ustawy Prawo zamówień publicznych (dalej ustawa PZP) </w:t>
      </w:r>
    </w:p>
    <w:p w14:paraId="5D7F4726" w14:textId="77777777" w:rsidR="0027699A" w:rsidRDefault="0027699A" w:rsidP="0027699A">
      <w:pPr>
        <w:shd w:val="clear" w:color="auto" w:fill="DDDDDD"/>
        <w:spacing w:before="120" w:after="60"/>
        <w:jc w:val="center"/>
        <w:rPr>
          <w:b/>
          <w:sz w:val="12"/>
          <w:szCs w:val="12"/>
        </w:rPr>
      </w:pPr>
    </w:p>
    <w:p w14:paraId="76D965ED" w14:textId="77777777" w:rsidR="0027699A" w:rsidRDefault="0027699A" w:rsidP="0027699A">
      <w:pPr>
        <w:shd w:val="clear" w:color="auto" w:fill="DDDDDD"/>
        <w:spacing w:before="120" w:after="60"/>
        <w:jc w:val="center"/>
        <w:rPr>
          <w:szCs w:val="24"/>
        </w:rPr>
      </w:pPr>
      <w:r>
        <w:rPr>
          <w:b/>
          <w:sz w:val="28"/>
          <w:szCs w:val="28"/>
        </w:rPr>
        <w:t xml:space="preserve">O PRZYNALEŻNOŚCI LUB BRAKU PRZYNALEŻNOŚCI </w:t>
      </w:r>
    </w:p>
    <w:p w14:paraId="0D282F3C" w14:textId="77777777" w:rsidR="0027699A" w:rsidRDefault="0027699A" w:rsidP="0027699A">
      <w:pPr>
        <w:shd w:val="clear" w:color="auto" w:fill="DDDDDD"/>
        <w:jc w:val="center"/>
      </w:pPr>
      <w:r>
        <w:rPr>
          <w:b/>
          <w:sz w:val="28"/>
          <w:szCs w:val="28"/>
        </w:rPr>
        <w:t xml:space="preserve">DO TEJ SAMEJ GRUPY KAPITAŁOWEJ </w:t>
      </w:r>
    </w:p>
    <w:p w14:paraId="59A8C745" w14:textId="77777777" w:rsidR="0027699A" w:rsidRDefault="0027699A" w:rsidP="0027699A">
      <w:pPr>
        <w:spacing w:after="40" w:line="288" w:lineRule="auto"/>
        <w:ind w:firstLine="709"/>
        <w:rPr>
          <w:sz w:val="12"/>
          <w:szCs w:val="12"/>
        </w:rPr>
      </w:pPr>
    </w:p>
    <w:p w14:paraId="3AF17DEE" w14:textId="62380230" w:rsidR="0027699A" w:rsidRDefault="0027699A" w:rsidP="0027699A">
      <w:pPr>
        <w:spacing w:line="264" w:lineRule="auto"/>
        <w:rPr>
          <w:szCs w:val="24"/>
        </w:rPr>
      </w:pPr>
      <w:r>
        <w:t>Na potrzeby postępowania o udzielenie zamówienia publicznego pn.</w:t>
      </w:r>
      <w:r>
        <w:rPr>
          <w:rStyle w:val="Domylnaczcionkaakapitu18"/>
          <w:rFonts w:eastAsia="Calibri"/>
          <w:b/>
          <w:bCs/>
          <w:lang w:val="x-none" w:eastAsia="x-none"/>
        </w:rPr>
        <w:t xml:space="preserve"> </w:t>
      </w:r>
      <w:r>
        <w:rPr>
          <w:szCs w:val="24"/>
        </w:rPr>
        <w:t>.</w:t>
      </w:r>
      <w:r>
        <w:rPr>
          <w:rStyle w:val="Domylnaczcionkaakapitu18"/>
          <w:b/>
          <w:bCs/>
          <w:szCs w:val="24"/>
          <w:lang w:bidi="pl-PL"/>
        </w:rPr>
        <w:t xml:space="preserve"> </w:t>
      </w:r>
      <w:r w:rsidRPr="0027699A">
        <w:rPr>
          <w:rFonts w:eastAsia="Calibri"/>
          <w:b/>
          <w:color w:val="auto"/>
          <w:kern w:val="0"/>
          <w:szCs w:val="24"/>
          <w:lang w:eastAsia="zh-CN"/>
          <w14:ligatures w14:val="none"/>
        </w:rPr>
        <w:t>Modernizacja oświetlenia na terenie Gminy Wierzbno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 xml:space="preserve"> </w:t>
      </w:r>
      <w:r w:rsidRPr="0027699A">
        <w:rPr>
          <w:rFonts w:eastAsia="Calibri"/>
          <w:b/>
          <w:bCs/>
          <w:szCs w:val="24"/>
          <w:lang w:eastAsia="x-none" w:bidi="fa-IR"/>
          <w14:ligatures w14:val="none"/>
        </w:rPr>
        <w:t xml:space="preserve">w </w:t>
      </w:r>
      <w:r w:rsidRPr="0027699A">
        <w:rPr>
          <w:rFonts w:eastAsia="Calibri"/>
          <w:b/>
          <w:bCs/>
          <w:kern w:val="0"/>
          <w:szCs w:val="24"/>
          <w:lang w:eastAsia="x-none"/>
          <w14:ligatures w14:val="none"/>
        </w:rPr>
        <w:t>ramach Programu Inwestycji Strategicznych Dziewiątej Edycji „Rozświetlamy Polskę”</w:t>
      </w:r>
      <w:r>
        <w:rPr>
          <w:rFonts w:eastAsia="Arial"/>
          <w:b/>
          <w:bCs/>
          <w:lang w:eastAsia="en-US"/>
        </w:rPr>
        <w:t xml:space="preserve">, </w:t>
      </w:r>
      <w:r>
        <w:t xml:space="preserve">prowadzonego przez Gminę </w:t>
      </w:r>
      <w:r>
        <w:t>Wierzbno</w:t>
      </w:r>
      <w:r>
        <w:rPr>
          <w:i/>
        </w:rPr>
        <w:t xml:space="preserve">, </w:t>
      </w:r>
      <w:r>
        <w:t>oświadczam, co następuje:</w:t>
      </w:r>
    </w:p>
    <w:p w14:paraId="5D78E176" w14:textId="77777777" w:rsidR="0027699A" w:rsidRDefault="0027699A" w:rsidP="0027699A">
      <w:pPr>
        <w:spacing w:line="360" w:lineRule="auto"/>
      </w:pPr>
    </w:p>
    <w:p w14:paraId="016E4915" w14:textId="77777777" w:rsidR="0027699A" w:rsidRDefault="0027699A" w:rsidP="0027699A">
      <w:pPr>
        <w:spacing w:line="252" w:lineRule="auto"/>
      </w:pPr>
      <w:r>
        <w:rPr>
          <w:b/>
        </w:rPr>
        <w:t>OŚWIADCZENIA WYKONAWCY:</w:t>
      </w:r>
    </w:p>
    <w:p w14:paraId="7EF65C9A" w14:textId="77777777" w:rsidR="0027699A" w:rsidRDefault="0027699A" w:rsidP="0027699A">
      <w:pPr>
        <w:widowControl w:val="0"/>
        <w:numPr>
          <w:ilvl w:val="0"/>
          <w:numId w:val="58"/>
        </w:numPr>
        <w:shd w:val="clear" w:color="auto" w:fill="FFFFFF"/>
        <w:suppressAutoHyphens/>
        <w:spacing w:after="0" w:line="252" w:lineRule="auto"/>
        <w:ind w:left="284" w:right="74" w:hanging="284"/>
      </w:pPr>
      <w:r>
        <w:rPr>
          <w:lang w:eastAsia="ar-SA"/>
        </w:rPr>
        <w:t xml:space="preserve">Oświadczam że, </w:t>
      </w:r>
      <w:r>
        <w:rPr>
          <w:b/>
          <w:lang w:eastAsia="ar-SA"/>
        </w:rPr>
        <w:t>nie zawarliśmy</w:t>
      </w:r>
      <w:r>
        <w:rPr>
          <w:lang w:eastAsia="ar-SA"/>
        </w:rPr>
        <w:t xml:space="preserve"> z innymi wykonawcami </w:t>
      </w:r>
      <w:r>
        <w:t>porozumienia mającego na</w:t>
      </w:r>
      <w:r>
        <w:rPr>
          <w:rStyle w:val="markedcontent"/>
        </w:rPr>
        <w:t xml:space="preserve"> </w:t>
      </w:r>
      <w:r>
        <w:t>celu zakłócenie konkurencji.</w:t>
      </w:r>
    </w:p>
    <w:p w14:paraId="4C4B8611" w14:textId="77777777" w:rsidR="0027699A" w:rsidRDefault="0027699A" w:rsidP="0027699A">
      <w:pPr>
        <w:widowControl w:val="0"/>
        <w:shd w:val="clear" w:color="auto" w:fill="FFFFFF"/>
        <w:spacing w:line="252" w:lineRule="auto"/>
        <w:ind w:left="284" w:right="74"/>
      </w:pPr>
    </w:p>
    <w:p w14:paraId="086324CD" w14:textId="77777777" w:rsidR="0027699A" w:rsidRDefault="0027699A" w:rsidP="0027699A">
      <w:pPr>
        <w:widowControl w:val="0"/>
        <w:numPr>
          <w:ilvl w:val="0"/>
          <w:numId w:val="58"/>
        </w:numPr>
        <w:shd w:val="clear" w:color="auto" w:fill="FFFFFF"/>
        <w:suppressAutoHyphens/>
        <w:spacing w:after="0" w:line="252" w:lineRule="auto"/>
        <w:ind w:left="284" w:right="74" w:hanging="284"/>
        <w:rPr>
          <w:color w:val="auto"/>
        </w:rPr>
      </w:pPr>
      <w:r>
        <w:t xml:space="preserve">Oświadczam, że </w:t>
      </w:r>
      <w:r>
        <w:rPr>
          <w:b/>
          <w:lang w:eastAsia="ar-SA"/>
        </w:rPr>
        <w:t>należymy / nie należymy</w:t>
      </w:r>
      <w:r>
        <w:rPr>
          <w:rStyle w:val="Odwoanieprzypisudolnego3"/>
          <w:b/>
          <w:lang w:eastAsia="ar-SA"/>
        </w:rPr>
        <w:footnoteReference w:id="1"/>
      </w:r>
      <w:r>
        <w:rPr>
          <w:lang w:eastAsia="ar-SA"/>
        </w:rPr>
        <w:t xml:space="preserve"> do tej samej grupy kapitałowej w rozumieniu ustawy z dnia 16 lutego 2007 r. o ochronie konkurencji i konsumentów (tj. Dz.U. z 2024 r. </w:t>
      </w:r>
      <w:hyperlink r:id="rId8" w:history="1">
        <w:r>
          <w:rPr>
            <w:rStyle w:val="Hipercze"/>
            <w:lang w:eastAsia="ar-SA"/>
          </w:rPr>
          <w:t xml:space="preserve">poz. </w:t>
        </w:r>
      </w:hyperlink>
      <w:r>
        <w:rPr>
          <w:rStyle w:val="Hipercze"/>
          <w:lang w:eastAsia="ar-SA"/>
        </w:rPr>
        <w:t>594</w:t>
      </w:r>
      <w:r>
        <w:rPr>
          <w:lang w:eastAsia="ar-SA"/>
        </w:rPr>
        <w:t xml:space="preserve"> ze zm.), z innym wykonawcą, który złożył odrębną ofertę.</w:t>
      </w:r>
    </w:p>
    <w:p w14:paraId="5E879228" w14:textId="77777777" w:rsidR="0027699A" w:rsidRDefault="0027699A" w:rsidP="0027699A">
      <w:pPr>
        <w:widowControl w:val="0"/>
        <w:shd w:val="clear" w:color="auto" w:fill="FFFFFF"/>
        <w:spacing w:line="252" w:lineRule="auto"/>
        <w:ind w:left="714" w:right="74"/>
        <w:rPr>
          <w:lang w:eastAsia="ar-SA"/>
        </w:rPr>
      </w:pPr>
    </w:p>
    <w:p w14:paraId="11FEDF87" w14:textId="77777777" w:rsidR="0027699A" w:rsidRDefault="0027699A" w:rsidP="0027699A">
      <w:pPr>
        <w:widowControl w:val="0"/>
        <w:shd w:val="clear" w:color="auto" w:fill="FFFFFF"/>
        <w:spacing w:line="252" w:lineRule="auto"/>
        <w:ind w:left="284" w:right="74"/>
        <w:rPr>
          <w:color w:val="auto"/>
          <w:lang w:eastAsia="zh-CN"/>
        </w:rPr>
      </w:pPr>
      <w:r>
        <w:rPr>
          <w:rFonts w:eastAsia="Lucida Sans Unicode"/>
        </w:rPr>
        <w:t xml:space="preserve">Wykonawcy należący do tej samej grupy kapitałowej, którzy złożyli odrębne oferty </w:t>
      </w:r>
      <w:r>
        <w:rPr>
          <w:rFonts w:eastAsia="Lucida Sans Unicode"/>
          <w:i/>
        </w:rPr>
        <w:t>(wypełnić jeżeli dotyczy)</w:t>
      </w:r>
      <w:r>
        <w:rPr>
          <w:rFonts w:eastAsia="Lucida Sans Unicode"/>
        </w:rPr>
        <w:t xml:space="preserve">: </w:t>
      </w:r>
    </w:p>
    <w:p w14:paraId="79D1ED18" w14:textId="77777777" w:rsidR="0027699A" w:rsidRDefault="0027699A" w:rsidP="0027699A">
      <w:pPr>
        <w:widowControl w:val="0"/>
        <w:numPr>
          <w:ilvl w:val="0"/>
          <w:numId w:val="59"/>
        </w:numPr>
        <w:suppressAutoHyphens/>
        <w:autoSpaceDE w:val="0"/>
        <w:spacing w:after="0" w:line="252" w:lineRule="auto"/>
        <w:ind w:left="567" w:hanging="283"/>
      </w:pPr>
      <w:r>
        <w:t>................................................</w:t>
      </w:r>
    </w:p>
    <w:p w14:paraId="0581B49F" w14:textId="77777777" w:rsidR="0027699A" w:rsidRDefault="0027699A" w:rsidP="0027699A">
      <w:pPr>
        <w:widowControl w:val="0"/>
        <w:numPr>
          <w:ilvl w:val="0"/>
          <w:numId w:val="59"/>
        </w:numPr>
        <w:suppressAutoHyphens/>
        <w:autoSpaceDE w:val="0"/>
        <w:spacing w:after="0" w:line="252" w:lineRule="auto"/>
        <w:ind w:left="567" w:hanging="283"/>
      </w:pPr>
      <w:r>
        <w:t>................................................</w:t>
      </w:r>
    </w:p>
    <w:p w14:paraId="5BFAF7D3" w14:textId="77777777" w:rsidR="0027699A" w:rsidRDefault="0027699A" w:rsidP="0027699A">
      <w:pPr>
        <w:widowControl w:val="0"/>
        <w:autoSpaceDE w:val="0"/>
        <w:spacing w:line="252" w:lineRule="auto"/>
        <w:ind w:left="284"/>
        <w:rPr>
          <w:rFonts w:eastAsia="Lucida Sans Unicode"/>
          <w:bCs/>
          <w:lang w:eastAsia="ar-SA"/>
        </w:rPr>
      </w:pPr>
    </w:p>
    <w:p w14:paraId="46023F1B" w14:textId="77777777" w:rsidR="0027699A" w:rsidRDefault="0027699A" w:rsidP="0027699A">
      <w:pPr>
        <w:widowControl w:val="0"/>
        <w:autoSpaceDE w:val="0"/>
        <w:spacing w:line="252" w:lineRule="auto"/>
        <w:ind w:left="284"/>
        <w:rPr>
          <w:color w:val="auto"/>
          <w:lang w:eastAsia="zh-CN"/>
        </w:rPr>
      </w:pPr>
      <w:r>
        <w:rPr>
          <w:bCs/>
          <w:lang w:eastAsia="ar-SA"/>
        </w:rPr>
        <w:t xml:space="preserve">Wraz ze złożeniem oświadczenia o przynależności do tej samej grupy kapitałowej co inny wykonawca składający ofertę, Wykonawca winien przedstawić </w:t>
      </w:r>
      <w:r>
        <w:rPr>
          <w:lang w:eastAsia="ar-SA"/>
        </w:rPr>
        <w:t xml:space="preserve">dokumenty lub informacje potwierdzające przygotowanie oferty niezależnie od tegoż wykonawcy. </w:t>
      </w:r>
    </w:p>
    <w:p w14:paraId="5F3BC666" w14:textId="77777777" w:rsidR="0027699A" w:rsidRDefault="0027699A" w:rsidP="0027699A">
      <w:pPr>
        <w:widowControl w:val="0"/>
        <w:shd w:val="clear" w:color="auto" w:fill="FFFFFF"/>
        <w:spacing w:after="60" w:line="288" w:lineRule="auto"/>
        <w:ind w:right="74"/>
        <w:rPr>
          <w:rFonts w:ascii="Calibri" w:eastAsia="Lucida Sans Unicode" w:hAnsi="Calibri" w:cs="Calibri"/>
          <w:bCs/>
          <w:lang w:eastAsia="ar-SA"/>
        </w:rPr>
      </w:pPr>
    </w:p>
    <w:p w14:paraId="13371DDC" w14:textId="77777777" w:rsidR="0027699A" w:rsidRDefault="0027699A" w:rsidP="0027699A">
      <w:pPr>
        <w:rPr>
          <w:color w:val="auto"/>
          <w:lang w:eastAsia="zh-CN"/>
        </w:rPr>
      </w:pPr>
      <w:r>
        <w:rPr>
          <w:sz w:val="22"/>
          <w:lang w:eastAsia="en-US"/>
        </w:rPr>
        <w:t xml:space="preserve">    </w:t>
      </w:r>
    </w:p>
    <w:p w14:paraId="44813C7D" w14:textId="77777777" w:rsidR="0027699A" w:rsidRDefault="0027699A" w:rsidP="0027699A">
      <w:pPr>
        <w:spacing w:after="40"/>
      </w:pPr>
      <w:r>
        <w:t xml:space="preserve">……….…....…. </w:t>
      </w:r>
      <w:r>
        <w:rPr>
          <w:i/>
          <w:sz w:val="12"/>
          <w:szCs w:val="12"/>
        </w:rPr>
        <w:t>(miejscowość)</w:t>
      </w:r>
      <w:r>
        <w:rPr>
          <w:i/>
          <w:sz w:val="20"/>
          <w:szCs w:val="20"/>
        </w:rPr>
        <w:t>,</w:t>
      </w:r>
      <w:r>
        <w:rPr>
          <w:i/>
        </w:rPr>
        <w:t xml:space="preserve"> </w:t>
      </w:r>
      <w:r>
        <w:t>dnia ………....……. r.                   ...…………………………………………</w:t>
      </w:r>
    </w:p>
    <w:p w14:paraId="2CFA70C3" w14:textId="77777777" w:rsidR="0027699A" w:rsidRDefault="0027699A" w:rsidP="0027699A">
      <w:pPr>
        <w:spacing w:line="360" w:lineRule="auto"/>
        <w:jc w:val="right"/>
      </w:pPr>
      <w:r>
        <w:rPr>
          <w:i/>
          <w:sz w:val="12"/>
          <w:szCs w:val="12"/>
          <w:lang w:eastAsia="en-US"/>
        </w:rPr>
        <w:t xml:space="preserve">                                </w:t>
      </w:r>
      <w:r>
        <w:rPr>
          <w:rFonts w:eastAsia="Calibri"/>
          <w:i/>
          <w:sz w:val="12"/>
          <w:szCs w:val="12"/>
          <w:lang w:eastAsia="en-US"/>
        </w:rPr>
        <w:t>(podpis)</w:t>
      </w:r>
      <w:r>
        <w:rPr>
          <w:sz w:val="22"/>
        </w:rPr>
        <w:t xml:space="preserve">  </w:t>
      </w:r>
    </w:p>
    <w:p w14:paraId="417B411D" w14:textId="77777777" w:rsidR="0027699A" w:rsidRPr="0027699A" w:rsidRDefault="0027699A">
      <w:pPr>
        <w:rPr>
          <w:color w:val="auto"/>
        </w:rPr>
      </w:pPr>
    </w:p>
    <w:sectPr w:rsidR="0027699A" w:rsidRPr="0027699A">
      <w:headerReference w:type="default" r:id="rId9"/>
      <w:footerReference w:type="even" r:id="rId10"/>
      <w:footerReference w:type="default" r:id="rId11"/>
      <w:footerReference w:type="first" r:id="rId12"/>
      <w:footnotePr>
        <w:numRestart w:val="eachPage"/>
      </w:footnotePr>
      <w:pgSz w:w="11906" w:h="16838"/>
      <w:pgMar w:top="425" w:right="1128" w:bottom="1202" w:left="1104" w:header="708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44CEE" w14:textId="77777777" w:rsidR="00DE018D" w:rsidRDefault="00DE018D">
      <w:pPr>
        <w:spacing w:after="0" w:line="240" w:lineRule="auto"/>
      </w:pPr>
      <w:r>
        <w:separator/>
      </w:r>
    </w:p>
  </w:endnote>
  <w:endnote w:type="continuationSeparator" w:id="0">
    <w:p w14:paraId="597D4B6C" w14:textId="77777777" w:rsidR="00DE018D" w:rsidRDefault="00DE0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76161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61314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44676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1B04A9" w14:textId="77777777" w:rsidR="00DE018D" w:rsidRDefault="00DE018D">
      <w:pPr>
        <w:spacing w:after="168" w:line="259" w:lineRule="auto"/>
        <w:ind w:left="56" w:firstLine="0"/>
        <w:jc w:val="left"/>
      </w:pPr>
      <w:r>
        <w:separator/>
      </w:r>
    </w:p>
  </w:footnote>
  <w:footnote w:type="continuationSeparator" w:id="0">
    <w:p w14:paraId="0CBE2421" w14:textId="77777777" w:rsidR="00DE018D" w:rsidRDefault="00DE018D">
      <w:pPr>
        <w:spacing w:after="168" w:line="259" w:lineRule="auto"/>
        <w:ind w:left="56" w:firstLine="0"/>
        <w:jc w:val="left"/>
      </w:pPr>
      <w:r>
        <w:continuationSeparator/>
      </w:r>
    </w:p>
  </w:footnote>
  <w:footnote w:id="1">
    <w:p w14:paraId="1EC4AB27" w14:textId="77777777" w:rsidR="0027699A" w:rsidRDefault="0027699A" w:rsidP="0027699A">
      <w:pPr>
        <w:pStyle w:val="Tekstprzypisudolnego"/>
      </w:pPr>
      <w:r>
        <w:rPr>
          <w:rStyle w:val="Znakiprzypiswdolnych"/>
        </w:rPr>
        <w:footnoteRef/>
      </w:r>
      <w:r>
        <w:rPr>
          <w:rFonts w:ascii="Calibri" w:hAnsi="Calibri" w:cs="Calibri"/>
        </w:rPr>
        <w:tab/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A7B6" w14:textId="4F570FD6" w:rsidR="0039591E" w:rsidRDefault="0039591E" w:rsidP="009E1098">
    <w:pPr>
      <w:spacing w:after="132" w:line="259" w:lineRule="auto"/>
      <w:ind w:left="142" w:firstLine="0"/>
      <w:jc w:val="left"/>
      <w:rPr>
        <w:rFonts w:ascii="Cambria" w:hAnsi="Cambria"/>
        <w:b/>
        <w:sz w:val="20"/>
        <w:szCs w:val="20"/>
      </w:rPr>
    </w:pPr>
    <w:r w:rsidRPr="00F03426">
      <w:rPr>
        <w:noProof/>
      </w:rPr>
      <w:drawing>
        <wp:anchor distT="0" distB="0" distL="114300" distR="114300" simplePos="0" relativeHeight="251658240" behindDoc="1" locked="0" layoutInCell="1" allowOverlap="1" wp14:anchorId="466003C0" wp14:editId="566F4600">
          <wp:simplePos x="0" y="0"/>
          <wp:positionH relativeFrom="column">
            <wp:posOffset>5604261</wp:posOffset>
          </wp:positionH>
          <wp:positionV relativeFrom="paragraph">
            <wp:posOffset>11264</wp:posOffset>
          </wp:positionV>
          <wp:extent cx="755650" cy="755650"/>
          <wp:effectExtent l="0" t="0" r="6350" b="6350"/>
          <wp:wrapNone/>
          <wp:docPr id="1" name="Obraz 2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2F590308" wp14:editId="1D685EFD">
          <wp:extent cx="3275965" cy="864235"/>
          <wp:effectExtent l="0" t="0" r="0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275965" cy="864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86641" w14:textId="210A2B29" w:rsidR="009E1098" w:rsidRDefault="009E1098" w:rsidP="009E1098">
    <w:pPr>
      <w:spacing w:after="132" w:line="259" w:lineRule="auto"/>
      <w:ind w:left="142" w:firstLine="0"/>
      <w:jc w:val="left"/>
      <w:rPr>
        <w:rFonts w:ascii="Cambria" w:hAnsi="Cambria"/>
        <w:b/>
        <w:sz w:val="20"/>
        <w:szCs w:val="20"/>
      </w:rPr>
    </w:pPr>
    <w:r w:rsidRPr="009E1098">
      <w:rPr>
        <w:rFonts w:ascii="Cambria" w:hAnsi="Cambria"/>
        <w:b/>
        <w:sz w:val="20"/>
        <w:szCs w:val="20"/>
      </w:rPr>
      <w:t>Znak sprawy: IZP.271.1.9.2024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/>
        <w:iCs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 w:val="19"/>
        <w:szCs w:val="19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 w:hint="default"/>
      </w:rPr>
    </w:lvl>
  </w:abstractNum>
  <w:abstractNum w:abstractNumId="5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rFonts w:hint="default"/>
        <w:b w:val="0"/>
        <w:sz w:val="24"/>
        <w:szCs w:val="24"/>
      </w:rPr>
    </w:lvl>
  </w:abstractNum>
  <w:abstractNum w:abstractNumId="6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8" w15:restartNumberingAfterBreak="0">
    <w:nsid w:val="00F97DE5"/>
    <w:multiLevelType w:val="hybridMultilevel"/>
    <w:tmpl w:val="2D242A0C"/>
    <w:lvl w:ilvl="0" w:tplc="B8F422A2">
      <w:start w:val="3"/>
      <w:numFmt w:val="decimal"/>
      <w:lvlText w:val="%1."/>
      <w:lvlJc w:val="left"/>
      <w:pPr>
        <w:ind w:left="33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61E06B2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96646F"/>
    <w:multiLevelType w:val="hybridMultilevel"/>
    <w:tmpl w:val="972878D4"/>
    <w:lvl w:ilvl="0" w:tplc="C3868B0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B2560E">
      <w:start w:val="1"/>
      <w:numFmt w:val="lowerLetter"/>
      <w:lvlText w:val="%2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E0DD56">
      <w:start w:val="1"/>
      <w:numFmt w:val="lowerLetter"/>
      <w:lvlText w:val="%3)"/>
      <w:lvlJc w:val="left"/>
      <w:pPr>
        <w:ind w:left="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EA7F96">
      <w:start w:val="1"/>
      <w:numFmt w:val="decimal"/>
      <w:lvlText w:val="%4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1A95AE">
      <w:start w:val="1"/>
      <w:numFmt w:val="lowerLetter"/>
      <w:lvlText w:val="%5"/>
      <w:lvlJc w:val="left"/>
      <w:pPr>
        <w:ind w:left="2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4AE2F8">
      <w:start w:val="1"/>
      <w:numFmt w:val="lowerRoman"/>
      <w:lvlText w:val="%6"/>
      <w:lvlJc w:val="left"/>
      <w:pPr>
        <w:ind w:left="3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BEB5A0">
      <w:start w:val="1"/>
      <w:numFmt w:val="decimal"/>
      <w:lvlText w:val="%7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DC257A">
      <w:start w:val="1"/>
      <w:numFmt w:val="lowerLetter"/>
      <w:lvlText w:val="%8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806624">
      <w:start w:val="1"/>
      <w:numFmt w:val="lowerRoman"/>
      <w:lvlText w:val="%9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F74DB5"/>
    <w:multiLevelType w:val="hybridMultilevel"/>
    <w:tmpl w:val="BE32FC48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86CACE2">
      <w:numFmt w:val="bullet"/>
      <w:lvlText w:val="•"/>
      <w:lvlJc w:val="left"/>
      <w:pPr>
        <w:ind w:left="1750" w:hanging="360"/>
      </w:pPr>
      <w:rPr>
        <w:rFonts w:hint="default"/>
        <w:lang w:val="pl-PL" w:eastAsia="en-US" w:bidi="ar-SA"/>
      </w:rPr>
    </w:lvl>
    <w:lvl w:ilvl="2" w:tplc="C608C2DE">
      <w:numFmt w:val="bullet"/>
      <w:lvlText w:val="•"/>
      <w:lvlJc w:val="left"/>
      <w:pPr>
        <w:ind w:left="2681" w:hanging="360"/>
      </w:pPr>
      <w:rPr>
        <w:rFonts w:hint="default"/>
        <w:lang w:val="pl-PL" w:eastAsia="en-US" w:bidi="ar-SA"/>
      </w:rPr>
    </w:lvl>
    <w:lvl w:ilvl="3" w:tplc="3DEAB348">
      <w:numFmt w:val="bullet"/>
      <w:lvlText w:val="•"/>
      <w:lvlJc w:val="left"/>
      <w:pPr>
        <w:ind w:left="3611" w:hanging="360"/>
      </w:pPr>
      <w:rPr>
        <w:rFonts w:hint="default"/>
        <w:lang w:val="pl-PL" w:eastAsia="en-US" w:bidi="ar-SA"/>
      </w:rPr>
    </w:lvl>
    <w:lvl w:ilvl="4" w:tplc="432437D6">
      <w:numFmt w:val="bullet"/>
      <w:lvlText w:val="•"/>
      <w:lvlJc w:val="left"/>
      <w:pPr>
        <w:ind w:left="4542" w:hanging="360"/>
      </w:pPr>
      <w:rPr>
        <w:rFonts w:hint="default"/>
        <w:lang w:val="pl-PL" w:eastAsia="en-US" w:bidi="ar-SA"/>
      </w:rPr>
    </w:lvl>
    <w:lvl w:ilvl="5" w:tplc="75FE132A">
      <w:numFmt w:val="bullet"/>
      <w:lvlText w:val="•"/>
      <w:lvlJc w:val="left"/>
      <w:pPr>
        <w:ind w:left="5473" w:hanging="360"/>
      </w:pPr>
      <w:rPr>
        <w:rFonts w:hint="default"/>
        <w:lang w:val="pl-PL" w:eastAsia="en-US" w:bidi="ar-SA"/>
      </w:rPr>
    </w:lvl>
    <w:lvl w:ilvl="6" w:tplc="B09608BC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62D4BEFA">
      <w:numFmt w:val="bullet"/>
      <w:lvlText w:val="•"/>
      <w:lvlJc w:val="left"/>
      <w:pPr>
        <w:ind w:left="7334" w:hanging="360"/>
      </w:pPr>
      <w:rPr>
        <w:rFonts w:hint="default"/>
        <w:lang w:val="pl-PL" w:eastAsia="en-US" w:bidi="ar-SA"/>
      </w:rPr>
    </w:lvl>
    <w:lvl w:ilvl="8" w:tplc="07FCB018">
      <w:numFmt w:val="bullet"/>
      <w:lvlText w:val="•"/>
      <w:lvlJc w:val="left"/>
      <w:pPr>
        <w:ind w:left="8265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0CE4320C"/>
    <w:multiLevelType w:val="hybridMultilevel"/>
    <w:tmpl w:val="833288A6"/>
    <w:lvl w:ilvl="0" w:tplc="DCAA0336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8210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CC7D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8E5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B2B4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3AFE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666F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6C83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9E6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D005E2A"/>
    <w:multiLevelType w:val="hybridMultilevel"/>
    <w:tmpl w:val="96887980"/>
    <w:lvl w:ilvl="0" w:tplc="92E6128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C6B802">
      <w:start w:val="1"/>
      <w:numFmt w:val="lowerLetter"/>
      <w:lvlText w:val="%2)"/>
      <w:lvlJc w:val="left"/>
      <w:pPr>
        <w:ind w:left="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8C44F0">
      <w:start w:val="1"/>
      <w:numFmt w:val="lowerRoman"/>
      <w:lvlText w:val="%3"/>
      <w:lvlJc w:val="left"/>
      <w:pPr>
        <w:ind w:left="1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69F56">
      <w:start w:val="1"/>
      <w:numFmt w:val="decimal"/>
      <w:lvlText w:val="%4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4C53F6">
      <w:start w:val="1"/>
      <w:numFmt w:val="lowerLetter"/>
      <w:lvlText w:val="%5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6E98DA">
      <w:start w:val="1"/>
      <w:numFmt w:val="lowerRoman"/>
      <w:lvlText w:val="%6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8E78D4">
      <w:start w:val="1"/>
      <w:numFmt w:val="decimal"/>
      <w:lvlText w:val="%7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C8DA1C">
      <w:start w:val="1"/>
      <w:numFmt w:val="lowerLetter"/>
      <w:lvlText w:val="%8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48B5CC">
      <w:start w:val="1"/>
      <w:numFmt w:val="lowerRoman"/>
      <w:lvlText w:val="%9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D2E5CBA"/>
    <w:multiLevelType w:val="hybridMultilevel"/>
    <w:tmpl w:val="8D381500"/>
    <w:lvl w:ilvl="0" w:tplc="E77E5DE6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AC77A6">
      <w:start w:val="1"/>
      <w:numFmt w:val="decimal"/>
      <w:lvlText w:val="%2)"/>
      <w:lvlJc w:val="left"/>
      <w:pPr>
        <w:ind w:left="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90198A">
      <w:start w:val="1"/>
      <w:numFmt w:val="decimal"/>
      <w:lvlText w:val="%3.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iCs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387CA6">
      <w:start w:val="1"/>
      <w:numFmt w:val="decimal"/>
      <w:lvlText w:val="%4"/>
      <w:lvlJc w:val="left"/>
      <w:pPr>
        <w:ind w:left="2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0C9E5C">
      <w:start w:val="1"/>
      <w:numFmt w:val="lowerLetter"/>
      <w:lvlText w:val="%5"/>
      <w:lvlJc w:val="left"/>
      <w:pPr>
        <w:ind w:left="3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FC5DFC">
      <w:start w:val="1"/>
      <w:numFmt w:val="lowerRoman"/>
      <w:lvlText w:val="%6"/>
      <w:lvlJc w:val="left"/>
      <w:pPr>
        <w:ind w:left="3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5ADE28">
      <w:start w:val="1"/>
      <w:numFmt w:val="decimal"/>
      <w:lvlText w:val="%7"/>
      <w:lvlJc w:val="left"/>
      <w:pPr>
        <w:ind w:left="4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65766">
      <w:start w:val="1"/>
      <w:numFmt w:val="lowerLetter"/>
      <w:lvlText w:val="%8"/>
      <w:lvlJc w:val="left"/>
      <w:pPr>
        <w:ind w:left="5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B8E38E">
      <w:start w:val="1"/>
      <w:numFmt w:val="lowerRoman"/>
      <w:lvlText w:val="%9"/>
      <w:lvlJc w:val="left"/>
      <w:pPr>
        <w:ind w:left="6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D355AA5"/>
    <w:multiLevelType w:val="hybridMultilevel"/>
    <w:tmpl w:val="5A0AAB30"/>
    <w:lvl w:ilvl="0" w:tplc="F3965AA6">
      <w:start w:val="1"/>
      <w:numFmt w:val="decimal"/>
      <w:lvlText w:val="%1.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4E3B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D06D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8C21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428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6EA8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B63A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D6E7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8C21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D940C7E"/>
    <w:multiLevelType w:val="hybridMultilevel"/>
    <w:tmpl w:val="9D904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310D4F"/>
    <w:multiLevelType w:val="hybridMultilevel"/>
    <w:tmpl w:val="913E7CE2"/>
    <w:lvl w:ilvl="0" w:tplc="8B1E75FE">
      <w:start w:val="3"/>
      <w:numFmt w:val="decimal"/>
      <w:lvlText w:val="%1."/>
      <w:lvlJc w:val="left"/>
      <w:pPr>
        <w:ind w:left="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12F9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6A4B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EED1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5871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C026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9CF5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94C0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FE4A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EF0470D"/>
    <w:multiLevelType w:val="hybridMultilevel"/>
    <w:tmpl w:val="102E0DF2"/>
    <w:lvl w:ilvl="0" w:tplc="605E85C0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4CFC9C">
      <w:start w:val="1"/>
      <w:numFmt w:val="decimal"/>
      <w:lvlText w:val="%2)"/>
      <w:lvlJc w:val="left"/>
      <w:pPr>
        <w:ind w:left="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D89B6E">
      <w:start w:val="1"/>
      <w:numFmt w:val="lowerLetter"/>
      <w:lvlText w:val="%3)"/>
      <w:lvlJc w:val="left"/>
      <w:pPr>
        <w:ind w:left="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02AEA2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5E7EAA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6C537E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FE9B04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365BF2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4CFBE2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34572C5"/>
    <w:multiLevelType w:val="hybridMultilevel"/>
    <w:tmpl w:val="93C0CEAC"/>
    <w:lvl w:ilvl="0" w:tplc="35DE022E">
      <w:start w:val="1"/>
      <w:numFmt w:val="decimal"/>
      <w:lvlText w:val="%1."/>
      <w:lvlJc w:val="left"/>
      <w:pPr>
        <w:ind w:left="7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E6668C">
      <w:start w:val="1"/>
      <w:numFmt w:val="decimal"/>
      <w:lvlText w:val="%2)"/>
      <w:lvlJc w:val="left"/>
      <w:pPr>
        <w:ind w:left="99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3489D8">
      <w:start w:val="1"/>
      <w:numFmt w:val="lowerLetter"/>
      <w:lvlText w:val="%3)"/>
      <w:lvlJc w:val="left"/>
      <w:pPr>
        <w:ind w:left="12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52142E">
      <w:start w:val="1"/>
      <w:numFmt w:val="decimal"/>
      <w:lvlText w:val="%4"/>
      <w:lvlJc w:val="left"/>
      <w:pPr>
        <w:ind w:left="19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A2A906">
      <w:start w:val="1"/>
      <w:numFmt w:val="lowerLetter"/>
      <w:lvlText w:val="%5"/>
      <w:lvlJc w:val="left"/>
      <w:pPr>
        <w:ind w:left="265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C6FD12">
      <w:start w:val="1"/>
      <w:numFmt w:val="lowerRoman"/>
      <w:lvlText w:val="%6"/>
      <w:lvlJc w:val="left"/>
      <w:pPr>
        <w:ind w:left="337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F04DCC">
      <w:start w:val="1"/>
      <w:numFmt w:val="decimal"/>
      <w:lvlText w:val="%7"/>
      <w:lvlJc w:val="left"/>
      <w:pPr>
        <w:ind w:left="40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7C656E">
      <w:start w:val="1"/>
      <w:numFmt w:val="lowerLetter"/>
      <w:lvlText w:val="%8"/>
      <w:lvlJc w:val="left"/>
      <w:pPr>
        <w:ind w:left="481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365182">
      <w:start w:val="1"/>
      <w:numFmt w:val="lowerRoman"/>
      <w:lvlText w:val="%9"/>
      <w:lvlJc w:val="left"/>
      <w:pPr>
        <w:ind w:left="55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56C76B5"/>
    <w:multiLevelType w:val="hybridMultilevel"/>
    <w:tmpl w:val="B28E7676"/>
    <w:lvl w:ilvl="0" w:tplc="EC4480A0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5A025C">
      <w:start w:val="1"/>
      <w:numFmt w:val="bullet"/>
      <w:lvlText w:val="-"/>
      <w:lvlJc w:val="left"/>
      <w:pPr>
        <w:ind w:left="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967504">
      <w:start w:val="1"/>
      <w:numFmt w:val="lowerLetter"/>
      <w:lvlText w:val="%3)"/>
      <w:lvlJc w:val="left"/>
      <w:pPr>
        <w:ind w:left="1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10AA9C">
      <w:start w:val="1"/>
      <w:numFmt w:val="decimal"/>
      <w:lvlText w:val="%4"/>
      <w:lvlJc w:val="left"/>
      <w:pPr>
        <w:ind w:left="1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4A3586">
      <w:start w:val="1"/>
      <w:numFmt w:val="lowerLetter"/>
      <w:lvlText w:val="%5"/>
      <w:lvlJc w:val="left"/>
      <w:pPr>
        <w:ind w:left="2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DAE79E">
      <w:start w:val="1"/>
      <w:numFmt w:val="lowerRoman"/>
      <w:lvlText w:val="%6"/>
      <w:lvlJc w:val="left"/>
      <w:pPr>
        <w:ind w:left="3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627540">
      <w:start w:val="1"/>
      <w:numFmt w:val="decimal"/>
      <w:lvlText w:val="%7"/>
      <w:lvlJc w:val="left"/>
      <w:pPr>
        <w:ind w:left="3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8CE420">
      <w:start w:val="1"/>
      <w:numFmt w:val="lowerLetter"/>
      <w:lvlText w:val="%8"/>
      <w:lvlJc w:val="left"/>
      <w:pPr>
        <w:ind w:left="4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E404F2">
      <w:start w:val="1"/>
      <w:numFmt w:val="lowerRoman"/>
      <w:lvlText w:val="%9"/>
      <w:lvlJc w:val="left"/>
      <w:pPr>
        <w:ind w:left="5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1A86395B"/>
    <w:multiLevelType w:val="hybridMultilevel"/>
    <w:tmpl w:val="3B8CBCA0"/>
    <w:lvl w:ilvl="0" w:tplc="B776A1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488898">
      <w:start w:val="1"/>
      <w:numFmt w:val="lowerLetter"/>
      <w:lvlText w:val="%2"/>
      <w:lvlJc w:val="left"/>
      <w:pPr>
        <w:ind w:left="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02A282">
      <w:start w:val="1"/>
      <w:numFmt w:val="decimal"/>
      <w:lvlRestart w:val="0"/>
      <w:lvlText w:val="%3)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742EDA">
      <w:start w:val="1"/>
      <w:numFmt w:val="decimal"/>
      <w:lvlText w:val="%4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D47CCE">
      <w:start w:val="1"/>
      <w:numFmt w:val="lowerLetter"/>
      <w:lvlText w:val="%5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849E42">
      <w:start w:val="1"/>
      <w:numFmt w:val="lowerRoman"/>
      <w:lvlText w:val="%6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2A66A0">
      <w:start w:val="1"/>
      <w:numFmt w:val="decimal"/>
      <w:lvlText w:val="%7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A269C2">
      <w:start w:val="1"/>
      <w:numFmt w:val="lowerLetter"/>
      <w:lvlText w:val="%8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32E410">
      <w:start w:val="1"/>
      <w:numFmt w:val="lowerRoman"/>
      <w:lvlText w:val="%9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F07E33"/>
    <w:multiLevelType w:val="hybridMultilevel"/>
    <w:tmpl w:val="874257A6"/>
    <w:lvl w:ilvl="0" w:tplc="EE0002F2">
      <w:start w:val="1"/>
      <w:numFmt w:val="decimal"/>
      <w:lvlText w:val="%1.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D4DA68">
      <w:start w:val="1"/>
      <w:numFmt w:val="decimal"/>
      <w:lvlText w:val="%2)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AAEB24">
      <w:start w:val="1"/>
      <w:numFmt w:val="lowerLetter"/>
      <w:lvlText w:val="%3)"/>
      <w:lvlJc w:val="left"/>
      <w:pPr>
        <w:ind w:left="2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146A84">
      <w:start w:val="1"/>
      <w:numFmt w:val="decimal"/>
      <w:lvlText w:val="%4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66D3AA">
      <w:start w:val="1"/>
      <w:numFmt w:val="lowerLetter"/>
      <w:lvlText w:val="%5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16BBA8">
      <w:start w:val="1"/>
      <w:numFmt w:val="lowerRoman"/>
      <w:lvlText w:val="%6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B42E30">
      <w:start w:val="1"/>
      <w:numFmt w:val="decimal"/>
      <w:lvlText w:val="%7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7CB9F6">
      <w:start w:val="1"/>
      <w:numFmt w:val="lowerLetter"/>
      <w:lvlText w:val="%8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CEC6D8">
      <w:start w:val="1"/>
      <w:numFmt w:val="lowerRoman"/>
      <w:lvlText w:val="%9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1E57F7F"/>
    <w:multiLevelType w:val="hybridMultilevel"/>
    <w:tmpl w:val="B7327458"/>
    <w:lvl w:ilvl="0" w:tplc="FFFFFFFF">
      <w:start w:val="2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DAB802">
      <w:start w:val="1"/>
      <w:numFmt w:val="lowerLetter"/>
      <w:lvlText w:val="%2)"/>
      <w:lvlJc w:val="left"/>
      <w:pPr>
        <w:ind w:left="1322" w:hanging="360"/>
      </w:pPr>
      <w:rPr>
        <w:b w:val="0"/>
        <w:color w:val="auto"/>
      </w:rPr>
    </w:lvl>
    <w:lvl w:ilvl="2" w:tplc="FFFFFFFF">
      <w:start w:val="1"/>
      <w:numFmt w:val="lowerLetter"/>
      <w:lvlText w:val="%3)"/>
      <w:lvlJc w:val="left"/>
      <w:pPr>
        <w:ind w:left="1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59A3AD5"/>
    <w:multiLevelType w:val="hybridMultilevel"/>
    <w:tmpl w:val="9BDE02BC"/>
    <w:lvl w:ilvl="0" w:tplc="4C329D30">
      <w:start w:val="1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E62C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465D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1C75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2EE2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DADF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EA58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96C0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363B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6F948AD"/>
    <w:multiLevelType w:val="hybridMultilevel"/>
    <w:tmpl w:val="E3E21556"/>
    <w:lvl w:ilvl="0" w:tplc="006EB8D0">
      <w:start w:val="1"/>
      <w:numFmt w:val="decimal"/>
      <w:lvlText w:val="%1)"/>
      <w:lvlJc w:val="left"/>
      <w:pPr>
        <w:ind w:left="1068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FEE362">
      <w:start w:val="1"/>
      <w:numFmt w:val="lowerLetter"/>
      <w:lvlText w:val="%2"/>
      <w:lvlJc w:val="left"/>
      <w:pPr>
        <w:ind w:left="164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B81936">
      <w:start w:val="1"/>
      <w:numFmt w:val="lowerRoman"/>
      <w:lvlText w:val="%3"/>
      <w:lvlJc w:val="left"/>
      <w:pPr>
        <w:ind w:left="236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6A26E0">
      <w:start w:val="1"/>
      <w:numFmt w:val="decimal"/>
      <w:lvlText w:val="%4"/>
      <w:lvlJc w:val="left"/>
      <w:pPr>
        <w:ind w:left="30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CE35EA">
      <w:start w:val="1"/>
      <w:numFmt w:val="lowerLetter"/>
      <w:lvlText w:val="%5"/>
      <w:lvlJc w:val="left"/>
      <w:pPr>
        <w:ind w:left="380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B688F6">
      <w:start w:val="1"/>
      <w:numFmt w:val="lowerRoman"/>
      <w:lvlText w:val="%6"/>
      <w:lvlJc w:val="left"/>
      <w:pPr>
        <w:ind w:left="452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CE6736">
      <w:start w:val="1"/>
      <w:numFmt w:val="decimal"/>
      <w:lvlText w:val="%7"/>
      <w:lvlJc w:val="left"/>
      <w:pPr>
        <w:ind w:left="524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444878">
      <w:start w:val="1"/>
      <w:numFmt w:val="lowerLetter"/>
      <w:lvlText w:val="%8"/>
      <w:lvlJc w:val="left"/>
      <w:pPr>
        <w:ind w:left="596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CE0106">
      <w:start w:val="1"/>
      <w:numFmt w:val="lowerRoman"/>
      <w:lvlText w:val="%9"/>
      <w:lvlJc w:val="left"/>
      <w:pPr>
        <w:ind w:left="66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6FA6D42"/>
    <w:multiLevelType w:val="hybridMultilevel"/>
    <w:tmpl w:val="B476844A"/>
    <w:lvl w:ilvl="0" w:tplc="A9500DCE">
      <w:start w:val="24"/>
      <w:numFmt w:val="decimal"/>
      <w:lvlText w:val="%1."/>
      <w:lvlJc w:val="left"/>
      <w:pPr>
        <w:ind w:left="3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9E09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34BE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D85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7236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06F8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80D9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1874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508B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77154CA"/>
    <w:multiLevelType w:val="hybridMultilevel"/>
    <w:tmpl w:val="2464657E"/>
    <w:lvl w:ilvl="0" w:tplc="1F7A0CC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AA563C">
      <w:start w:val="1"/>
      <w:numFmt w:val="decimal"/>
      <w:lvlText w:val="%2."/>
      <w:lvlJc w:val="left"/>
      <w:pPr>
        <w:ind w:left="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A444A6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C0C032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1E8ECC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68CFD2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2AAF02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7494D6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18F450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2B092657"/>
    <w:multiLevelType w:val="hybridMultilevel"/>
    <w:tmpl w:val="5D609A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270F17"/>
    <w:multiLevelType w:val="hybridMultilevel"/>
    <w:tmpl w:val="529A3A46"/>
    <w:lvl w:ilvl="0" w:tplc="FFFFFFFF">
      <w:start w:val="3"/>
      <w:numFmt w:val="decimal"/>
      <w:lvlText w:val="%1."/>
      <w:lvlJc w:val="left"/>
      <w:pPr>
        <w:ind w:left="33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0DAB802">
      <w:start w:val="1"/>
      <w:numFmt w:val="lowerLetter"/>
      <w:lvlText w:val="%3)"/>
      <w:lvlJc w:val="left"/>
      <w:pPr>
        <w:ind w:left="2340" w:hanging="360"/>
      </w:pPr>
      <w:rPr>
        <w:b w:val="0"/>
        <w:color w:val="auto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820FB6"/>
    <w:multiLevelType w:val="hybridMultilevel"/>
    <w:tmpl w:val="C8F4B73A"/>
    <w:lvl w:ilvl="0" w:tplc="D18A4052">
      <w:start w:val="2"/>
      <w:numFmt w:val="decimal"/>
      <w:lvlText w:val="%1."/>
      <w:lvlJc w:val="left"/>
      <w:pPr>
        <w:ind w:left="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F4D4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A36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C81C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30B1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321C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FC7C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3C06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5E2EB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CB7ACC"/>
    <w:multiLevelType w:val="hybridMultilevel"/>
    <w:tmpl w:val="6C4C0320"/>
    <w:lvl w:ilvl="0" w:tplc="5C4AFCA8">
      <w:start w:val="1"/>
      <w:numFmt w:val="decimal"/>
      <w:lvlText w:val="%1.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7AD1D6">
      <w:start w:val="1"/>
      <w:numFmt w:val="decimal"/>
      <w:lvlText w:val="%2."/>
      <w:lvlJc w:val="left"/>
      <w:pPr>
        <w:ind w:left="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B0ECF9D6">
      <w:start w:val="1"/>
      <w:numFmt w:val="decimal"/>
      <w:lvlText w:val="%3)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8CBC30">
      <w:start w:val="1"/>
      <w:numFmt w:val="decimal"/>
      <w:lvlText w:val="%4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8A9752">
      <w:start w:val="1"/>
      <w:numFmt w:val="lowerLetter"/>
      <w:lvlText w:val="%5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AAE4E6">
      <w:start w:val="1"/>
      <w:numFmt w:val="lowerRoman"/>
      <w:lvlText w:val="%6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20A9D2">
      <w:start w:val="1"/>
      <w:numFmt w:val="decimal"/>
      <w:lvlText w:val="%7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564C8C">
      <w:start w:val="1"/>
      <w:numFmt w:val="lowerLetter"/>
      <w:lvlText w:val="%8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401D18">
      <w:start w:val="1"/>
      <w:numFmt w:val="lowerRoman"/>
      <w:lvlText w:val="%9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F0774CB"/>
    <w:multiLevelType w:val="hybridMultilevel"/>
    <w:tmpl w:val="9FDA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5C4250"/>
    <w:multiLevelType w:val="hybridMultilevel"/>
    <w:tmpl w:val="7E782520"/>
    <w:lvl w:ilvl="0" w:tplc="10DAB802">
      <w:start w:val="1"/>
      <w:numFmt w:val="lowerLetter"/>
      <w:lvlText w:val="%1)"/>
      <w:lvlJc w:val="left"/>
      <w:pPr>
        <w:ind w:left="157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531755DD"/>
    <w:multiLevelType w:val="hybridMultilevel"/>
    <w:tmpl w:val="7D76AA10"/>
    <w:lvl w:ilvl="0" w:tplc="A63CD49A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544B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C95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E811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0C44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E2B1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A67A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12BF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746C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48E25A6"/>
    <w:multiLevelType w:val="hybridMultilevel"/>
    <w:tmpl w:val="19CC0CA4"/>
    <w:lvl w:ilvl="0" w:tplc="44AA9596">
      <w:start w:val="11"/>
      <w:numFmt w:val="decimal"/>
      <w:lvlText w:val="%1."/>
      <w:lvlJc w:val="left"/>
      <w:pPr>
        <w:ind w:left="4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D056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24B3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EA9F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546C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889F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C27E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EA60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E22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62C2919"/>
    <w:multiLevelType w:val="hybridMultilevel"/>
    <w:tmpl w:val="AE822426"/>
    <w:lvl w:ilvl="0" w:tplc="29D4EFF0">
      <w:start w:val="1"/>
      <w:numFmt w:val="decimal"/>
      <w:lvlText w:val="%1.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94F1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72D4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9882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1A6F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1CEA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BA32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9EC7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D6B3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97F335B"/>
    <w:multiLevelType w:val="hybridMultilevel"/>
    <w:tmpl w:val="E4BA48AC"/>
    <w:lvl w:ilvl="0" w:tplc="6D142500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66CA5E">
      <w:start w:val="1"/>
      <w:numFmt w:val="decimal"/>
      <w:lvlText w:val="%2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F6B0DA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7C111A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B6AC00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AEA598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9CEDC0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320BB4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5414FC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A17B42"/>
    <w:multiLevelType w:val="hybridMultilevel"/>
    <w:tmpl w:val="B038D5B0"/>
    <w:lvl w:ilvl="0" w:tplc="7F0C7196">
      <w:start w:val="1"/>
      <w:numFmt w:val="decimal"/>
      <w:lvlText w:val="%1."/>
      <w:lvlJc w:val="left"/>
      <w:pPr>
        <w:ind w:left="4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9E640A">
      <w:start w:val="2"/>
      <w:numFmt w:val="lowerLetter"/>
      <w:lvlText w:val="%2)"/>
      <w:lvlJc w:val="left"/>
      <w:pPr>
        <w:ind w:left="9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38243E">
      <w:start w:val="1"/>
      <w:numFmt w:val="lowerRoman"/>
      <w:lvlText w:val="%3"/>
      <w:lvlJc w:val="left"/>
      <w:pPr>
        <w:ind w:left="178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288578">
      <w:start w:val="1"/>
      <w:numFmt w:val="decimal"/>
      <w:lvlText w:val="%4"/>
      <w:lvlJc w:val="left"/>
      <w:pPr>
        <w:ind w:left="25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C26FF2">
      <w:start w:val="1"/>
      <w:numFmt w:val="lowerLetter"/>
      <w:lvlText w:val="%5"/>
      <w:lvlJc w:val="left"/>
      <w:pPr>
        <w:ind w:left="322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4CC3FC">
      <w:start w:val="1"/>
      <w:numFmt w:val="lowerRoman"/>
      <w:lvlText w:val="%6"/>
      <w:lvlJc w:val="left"/>
      <w:pPr>
        <w:ind w:left="394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8E5F54">
      <w:start w:val="1"/>
      <w:numFmt w:val="decimal"/>
      <w:lvlText w:val="%7"/>
      <w:lvlJc w:val="left"/>
      <w:pPr>
        <w:ind w:left="46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DAB234">
      <w:start w:val="1"/>
      <w:numFmt w:val="lowerLetter"/>
      <w:lvlText w:val="%8"/>
      <w:lvlJc w:val="left"/>
      <w:pPr>
        <w:ind w:left="538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F66550">
      <w:start w:val="1"/>
      <w:numFmt w:val="lowerRoman"/>
      <w:lvlText w:val="%9"/>
      <w:lvlJc w:val="left"/>
      <w:pPr>
        <w:ind w:left="61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5E332114"/>
    <w:multiLevelType w:val="hybridMultilevel"/>
    <w:tmpl w:val="4D4E30EC"/>
    <w:lvl w:ilvl="0" w:tplc="357C3B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E6F7AA">
      <w:start w:val="1"/>
      <w:numFmt w:val="lowerLetter"/>
      <w:lvlText w:val="%2)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CEE87A">
      <w:start w:val="1"/>
      <w:numFmt w:val="lowerRoman"/>
      <w:lvlText w:val="%3"/>
      <w:lvlJc w:val="left"/>
      <w:pPr>
        <w:ind w:left="1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EEEAB0">
      <w:start w:val="1"/>
      <w:numFmt w:val="decimal"/>
      <w:lvlText w:val="%4"/>
      <w:lvlJc w:val="left"/>
      <w:pPr>
        <w:ind w:left="2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6AEF0E">
      <w:start w:val="1"/>
      <w:numFmt w:val="lowerLetter"/>
      <w:lvlText w:val="%5"/>
      <w:lvlJc w:val="left"/>
      <w:pPr>
        <w:ind w:left="2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A280F6">
      <w:start w:val="1"/>
      <w:numFmt w:val="lowerRoman"/>
      <w:lvlText w:val="%6"/>
      <w:lvlJc w:val="left"/>
      <w:pPr>
        <w:ind w:left="3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D487BA">
      <w:start w:val="1"/>
      <w:numFmt w:val="decimal"/>
      <w:lvlText w:val="%7"/>
      <w:lvlJc w:val="left"/>
      <w:pPr>
        <w:ind w:left="4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F89EAC">
      <w:start w:val="1"/>
      <w:numFmt w:val="lowerLetter"/>
      <w:lvlText w:val="%8"/>
      <w:lvlJc w:val="left"/>
      <w:pPr>
        <w:ind w:left="4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003530">
      <w:start w:val="1"/>
      <w:numFmt w:val="lowerRoman"/>
      <w:lvlText w:val="%9"/>
      <w:lvlJc w:val="left"/>
      <w:pPr>
        <w:ind w:left="5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0B3FE7"/>
    <w:multiLevelType w:val="hybridMultilevel"/>
    <w:tmpl w:val="8DC064FA"/>
    <w:lvl w:ilvl="0" w:tplc="666462E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74965A">
      <w:start w:val="1"/>
      <w:numFmt w:val="lowerLetter"/>
      <w:lvlText w:val="%2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FE6E56">
      <w:start w:val="1"/>
      <w:numFmt w:val="decimal"/>
      <w:lvlRestart w:val="0"/>
      <w:lvlText w:val="%3)"/>
      <w:lvlJc w:val="left"/>
      <w:pPr>
        <w:ind w:left="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7C13E6">
      <w:start w:val="1"/>
      <w:numFmt w:val="decimal"/>
      <w:lvlText w:val="%4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D653CA">
      <w:start w:val="1"/>
      <w:numFmt w:val="lowerLetter"/>
      <w:lvlText w:val="%5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48A9E0">
      <w:start w:val="1"/>
      <w:numFmt w:val="lowerRoman"/>
      <w:lvlText w:val="%6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94FD3E">
      <w:start w:val="1"/>
      <w:numFmt w:val="decimal"/>
      <w:lvlText w:val="%7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051C6">
      <w:start w:val="1"/>
      <w:numFmt w:val="lowerLetter"/>
      <w:lvlText w:val="%8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66D762">
      <w:start w:val="1"/>
      <w:numFmt w:val="lowerRoman"/>
      <w:lvlText w:val="%9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5400933"/>
    <w:multiLevelType w:val="hybridMultilevel"/>
    <w:tmpl w:val="420ACAB4"/>
    <w:lvl w:ilvl="0" w:tplc="1A5EF98A">
      <w:start w:val="1"/>
      <w:numFmt w:val="decimal"/>
      <w:lvlText w:val="%1."/>
      <w:lvlJc w:val="left"/>
      <w:pPr>
        <w:ind w:left="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1EB5D2">
      <w:start w:val="1"/>
      <w:numFmt w:val="decimal"/>
      <w:lvlText w:val="%2)"/>
      <w:lvlJc w:val="left"/>
      <w:pPr>
        <w:ind w:left="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A89418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886BF2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6E5100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722102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A3250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4ECAE6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C089AE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7D644F0"/>
    <w:multiLevelType w:val="hybridMultilevel"/>
    <w:tmpl w:val="D0BEC550"/>
    <w:lvl w:ilvl="0" w:tplc="35186644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B49C52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68F59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72E146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947642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AADA6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1E9598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5EF1CA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0C0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9B5159F"/>
    <w:multiLevelType w:val="hybridMultilevel"/>
    <w:tmpl w:val="787E159E"/>
    <w:lvl w:ilvl="0" w:tplc="AB080372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882918">
      <w:start w:val="1"/>
      <w:numFmt w:val="lowerLetter"/>
      <w:lvlText w:val="%2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E83E7A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8ACEDE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0AE100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EE7C4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2E7154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EAFAE4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AF8C2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DA23E86"/>
    <w:multiLevelType w:val="hybridMultilevel"/>
    <w:tmpl w:val="9FDE9C0C"/>
    <w:lvl w:ilvl="0" w:tplc="22AEE548">
      <w:start w:val="2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DC2A22">
      <w:start w:val="1"/>
      <w:numFmt w:val="decimal"/>
      <w:lvlText w:val="%2)"/>
      <w:lvlJc w:val="left"/>
      <w:pPr>
        <w:ind w:left="9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98630A">
      <w:start w:val="1"/>
      <w:numFmt w:val="lowerLetter"/>
      <w:lvlText w:val="%3)"/>
      <w:lvlJc w:val="left"/>
      <w:pPr>
        <w:ind w:left="1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BEF0F2">
      <w:start w:val="1"/>
      <w:numFmt w:val="decimal"/>
      <w:lvlText w:val="%4"/>
      <w:lvlJc w:val="left"/>
      <w:pPr>
        <w:ind w:left="1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928BBA">
      <w:start w:val="1"/>
      <w:numFmt w:val="lowerLetter"/>
      <w:lvlText w:val="%5"/>
      <w:lvlJc w:val="left"/>
      <w:pPr>
        <w:ind w:left="2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EE98C">
      <w:start w:val="1"/>
      <w:numFmt w:val="lowerRoman"/>
      <w:lvlText w:val="%6"/>
      <w:lvlJc w:val="left"/>
      <w:pPr>
        <w:ind w:left="3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D69AFC">
      <w:start w:val="1"/>
      <w:numFmt w:val="decimal"/>
      <w:lvlText w:val="%7"/>
      <w:lvlJc w:val="left"/>
      <w:pPr>
        <w:ind w:left="3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CA6D1C">
      <w:start w:val="1"/>
      <w:numFmt w:val="lowerLetter"/>
      <w:lvlText w:val="%8"/>
      <w:lvlJc w:val="left"/>
      <w:pPr>
        <w:ind w:left="4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90F092">
      <w:start w:val="1"/>
      <w:numFmt w:val="lowerRoman"/>
      <w:lvlText w:val="%9"/>
      <w:lvlJc w:val="left"/>
      <w:pPr>
        <w:ind w:left="5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F3059A7"/>
    <w:multiLevelType w:val="hybridMultilevel"/>
    <w:tmpl w:val="3F52A244"/>
    <w:lvl w:ilvl="0" w:tplc="8FD695D2">
      <w:start w:val="1"/>
      <w:numFmt w:val="decimal"/>
      <w:lvlText w:val="%1.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6E19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66FD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FC57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F865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B87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8484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7458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CCF5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6F5969F3"/>
    <w:multiLevelType w:val="hybridMultilevel"/>
    <w:tmpl w:val="BF86FF42"/>
    <w:lvl w:ilvl="0" w:tplc="148A3112">
      <w:start w:val="1"/>
      <w:numFmt w:val="decimal"/>
      <w:lvlText w:val="%1."/>
      <w:lvlJc w:val="left"/>
      <w:pPr>
        <w:ind w:left="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6EF4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5A35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60C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A68C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36C4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9ACA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7C7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F681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1F5259C"/>
    <w:multiLevelType w:val="hybridMultilevel"/>
    <w:tmpl w:val="25546256"/>
    <w:lvl w:ilvl="0" w:tplc="0EF6761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3E9E58">
      <w:start w:val="8"/>
      <w:numFmt w:val="decimal"/>
      <w:lvlText w:val="%2)"/>
      <w:lvlJc w:val="left"/>
      <w:pPr>
        <w:ind w:left="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28904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188142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20E614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545E06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E2CC34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A04BD2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C08368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58666BE"/>
    <w:multiLevelType w:val="hybridMultilevel"/>
    <w:tmpl w:val="A9F4775C"/>
    <w:lvl w:ilvl="0" w:tplc="84B0E316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BEA782">
      <w:start w:val="1"/>
      <w:numFmt w:val="decimal"/>
      <w:lvlText w:val="%2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26F476">
      <w:start w:val="1"/>
      <w:numFmt w:val="lowerRoman"/>
      <w:lvlText w:val="%3"/>
      <w:lvlJc w:val="left"/>
      <w:pPr>
        <w:ind w:left="1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F66762">
      <w:start w:val="1"/>
      <w:numFmt w:val="decimal"/>
      <w:lvlText w:val="%4"/>
      <w:lvlJc w:val="left"/>
      <w:pPr>
        <w:ind w:left="2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4AB610">
      <w:start w:val="1"/>
      <w:numFmt w:val="lowerLetter"/>
      <w:lvlText w:val="%5"/>
      <w:lvlJc w:val="left"/>
      <w:pPr>
        <w:ind w:left="2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85D64">
      <w:start w:val="1"/>
      <w:numFmt w:val="lowerRoman"/>
      <w:lvlText w:val="%6"/>
      <w:lvlJc w:val="left"/>
      <w:pPr>
        <w:ind w:left="3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D6A1A2">
      <w:start w:val="1"/>
      <w:numFmt w:val="decimal"/>
      <w:lvlText w:val="%7"/>
      <w:lvlJc w:val="left"/>
      <w:pPr>
        <w:ind w:left="4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D0DFB4">
      <w:start w:val="1"/>
      <w:numFmt w:val="lowerLetter"/>
      <w:lvlText w:val="%8"/>
      <w:lvlJc w:val="left"/>
      <w:pPr>
        <w:ind w:left="5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1C9C64">
      <w:start w:val="1"/>
      <w:numFmt w:val="lowerRoman"/>
      <w:lvlText w:val="%9"/>
      <w:lvlJc w:val="left"/>
      <w:pPr>
        <w:ind w:left="5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93B2823"/>
    <w:multiLevelType w:val="hybridMultilevel"/>
    <w:tmpl w:val="1A547EDA"/>
    <w:lvl w:ilvl="0" w:tplc="6D142500">
      <w:start w:val="1"/>
      <w:numFmt w:val="decimal"/>
      <w:lvlText w:val="%1."/>
      <w:lvlJc w:val="left"/>
      <w:pPr>
        <w:ind w:left="797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4" w15:restartNumberingAfterBreak="0">
    <w:nsid w:val="7A974DD5"/>
    <w:multiLevelType w:val="hybridMultilevel"/>
    <w:tmpl w:val="5874EB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E803DBE"/>
    <w:multiLevelType w:val="hybridMultilevel"/>
    <w:tmpl w:val="E9283754"/>
    <w:lvl w:ilvl="0" w:tplc="E1841E52">
      <w:start w:val="2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FE0A5A">
      <w:start w:val="1"/>
      <w:numFmt w:val="decimal"/>
      <w:lvlText w:val="%2)"/>
      <w:lvlJc w:val="left"/>
      <w:pPr>
        <w:ind w:left="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BC01A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326F6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C4363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1AA07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C2C59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CE0CC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78DFD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4463208">
    <w:abstractNumId w:val="31"/>
  </w:num>
  <w:num w:numId="2" w16cid:durableId="1293367685">
    <w:abstractNumId w:val="40"/>
  </w:num>
  <w:num w:numId="3" w16cid:durableId="1732534983">
    <w:abstractNumId w:val="51"/>
  </w:num>
  <w:num w:numId="4" w16cid:durableId="2087535312">
    <w:abstractNumId w:val="38"/>
  </w:num>
  <w:num w:numId="5" w16cid:durableId="2053730281">
    <w:abstractNumId w:val="21"/>
  </w:num>
  <w:num w:numId="6" w16cid:durableId="1435511725">
    <w:abstractNumId w:val="49"/>
  </w:num>
  <w:num w:numId="7" w16cid:durableId="2136098987">
    <w:abstractNumId w:val="18"/>
  </w:num>
  <w:num w:numId="8" w16cid:durableId="1653950992">
    <w:abstractNumId w:val="46"/>
  </w:num>
  <w:num w:numId="9" w16cid:durableId="1788574783">
    <w:abstractNumId w:val="39"/>
  </w:num>
  <w:num w:numId="10" w16cid:durableId="2094164406">
    <w:abstractNumId w:val="45"/>
  </w:num>
  <w:num w:numId="11" w16cid:durableId="476992996">
    <w:abstractNumId w:val="48"/>
  </w:num>
  <w:num w:numId="12" w16cid:durableId="1443188226">
    <w:abstractNumId w:val="13"/>
  </w:num>
  <w:num w:numId="13" w16cid:durableId="1538859519">
    <w:abstractNumId w:val="44"/>
  </w:num>
  <w:num w:numId="14" w16cid:durableId="1649750583">
    <w:abstractNumId w:val="23"/>
  </w:num>
  <w:num w:numId="15" w16cid:durableId="5179816">
    <w:abstractNumId w:val="14"/>
  </w:num>
  <w:num w:numId="16" w16cid:durableId="2051833695">
    <w:abstractNumId w:val="33"/>
  </w:num>
  <w:num w:numId="17" w16cid:durableId="281230456">
    <w:abstractNumId w:val="37"/>
  </w:num>
  <w:num w:numId="18" w16cid:durableId="734200529">
    <w:abstractNumId w:val="20"/>
  </w:num>
  <w:num w:numId="19" w16cid:durableId="385372275">
    <w:abstractNumId w:val="9"/>
  </w:num>
  <w:num w:numId="20" w16cid:durableId="1578709491">
    <w:abstractNumId w:val="28"/>
  </w:num>
  <w:num w:numId="21" w16cid:durableId="364251891">
    <w:abstractNumId w:val="50"/>
  </w:num>
  <w:num w:numId="22" w16cid:durableId="1877765754">
    <w:abstractNumId w:val="17"/>
  </w:num>
  <w:num w:numId="23" w16cid:durableId="1954821150">
    <w:abstractNumId w:val="12"/>
  </w:num>
  <w:num w:numId="24" w16cid:durableId="7103218">
    <w:abstractNumId w:val="15"/>
  </w:num>
  <w:num w:numId="25" w16cid:durableId="1512377438">
    <w:abstractNumId w:val="55"/>
  </w:num>
  <w:num w:numId="26" w16cid:durableId="1468546269">
    <w:abstractNumId w:val="42"/>
  </w:num>
  <w:num w:numId="27" w16cid:durableId="1692294533">
    <w:abstractNumId w:val="25"/>
  </w:num>
  <w:num w:numId="28" w16cid:durableId="831915756">
    <w:abstractNumId w:val="27"/>
  </w:num>
  <w:num w:numId="29" w16cid:durableId="509680310">
    <w:abstractNumId w:val="52"/>
  </w:num>
  <w:num w:numId="30" w16cid:durableId="1945988979">
    <w:abstractNumId w:val="43"/>
  </w:num>
  <w:num w:numId="31" w16cid:durableId="410125991">
    <w:abstractNumId w:val="26"/>
  </w:num>
  <w:num w:numId="32" w16cid:durableId="2078046641">
    <w:abstractNumId w:val="24"/>
  </w:num>
  <w:num w:numId="33" w16cid:durableId="762455931">
    <w:abstractNumId w:val="36"/>
  </w:num>
  <w:num w:numId="34" w16cid:durableId="1455949362">
    <w:abstractNumId w:val="34"/>
  </w:num>
  <w:num w:numId="35" w16cid:durableId="193227765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7031973">
    <w:abstractNumId w:val="41"/>
  </w:num>
  <w:num w:numId="37" w16cid:durableId="1261447974">
    <w:abstractNumId w:val="19"/>
  </w:num>
  <w:num w:numId="38" w16cid:durableId="1494680263">
    <w:abstractNumId w:val="11"/>
  </w:num>
  <w:num w:numId="39" w16cid:durableId="1519852276">
    <w:abstractNumId w:val="16"/>
  </w:num>
  <w:num w:numId="40" w16cid:durableId="46688194">
    <w:abstractNumId w:val="32"/>
  </w:num>
  <w:num w:numId="41" w16cid:durableId="1999919181">
    <w:abstractNumId w:val="35"/>
  </w:num>
  <w:num w:numId="42" w16cid:durableId="609554365">
    <w:abstractNumId w:val="53"/>
  </w:num>
  <w:num w:numId="43" w16cid:durableId="1862696818">
    <w:abstractNumId w:val="54"/>
  </w:num>
  <w:num w:numId="44" w16cid:durableId="2072656573">
    <w:abstractNumId w:val="29"/>
  </w:num>
  <w:num w:numId="45" w16cid:durableId="948514662">
    <w:abstractNumId w:val="22"/>
  </w:num>
  <w:num w:numId="46" w16cid:durableId="251083285">
    <w:abstractNumId w:val="8"/>
  </w:num>
  <w:num w:numId="47" w16cid:durableId="398553760">
    <w:abstractNumId w:val="30"/>
  </w:num>
  <w:num w:numId="48" w16cid:durableId="2073306904">
    <w:abstractNumId w:val="4"/>
  </w:num>
  <w:num w:numId="49" w16cid:durableId="2032753038">
    <w:abstractNumId w:val="5"/>
  </w:num>
  <w:num w:numId="50" w16cid:durableId="1507018043">
    <w:abstractNumId w:val="6"/>
  </w:num>
  <w:num w:numId="51" w16cid:durableId="540240438">
    <w:abstractNumId w:val="7"/>
  </w:num>
  <w:num w:numId="52" w16cid:durableId="746003144">
    <w:abstractNumId w:val="10"/>
  </w:num>
  <w:num w:numId="53" w16cid:durableId="281306807">
    <w:abstractNumId w:val="47"/>
  </w:num>
  <w:num w:numId="54" w16cid:durableId="1751004395">
    <w:abstractNumId w:val="0"/>
  </w:num>
  <w:num w:numId="55" w16cid:durableId="1578126610">
    <w:abstractNumId w:val="1"/>
  </w:num>
  <w:num w:numId="56" w16cid:durableId="946229361">
    <w:abstractNumId w:val="0"/>
    <w:lvlOverride w:ilvl="0">
      <w:startOverride w:val="1"/>
    </w:lvlOverride>
  </w:num>
  <w:num w:numId="57" w16cid:durableId="1122844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932661121">
    <w:abstractNumId w:val="2"/>
    <w:lvlOverride w:ilvl="0">
      <w:startOverride w:val="1"/>
    </w:lvlOverride>
  </w:num>
  <w:num w:numId="59" w16cid:durableId="35566592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FF5"/>
    <w:rsid w:val="00076FAB"/>
    <w:rsid w:val="000B0C8B"/>
    <w:rsid w:val="00241EEE"/>
    <w:rsid w:val="002448AA"/>
    <w:rsid w:val="0027699A"/>
    <w:rsid w:val="002867CA"/>
    <w:rsid w:val="00384486"/>
    <w:rsid w:val="0039591E"/>
    <w:rsid w:val="004E6AD8"/>
    <w:rsid w:val="00571F0D"/>
    <w:rsid w:val="005A1897"/>
    <w:rsid w:val="006244EF"/>
    <w:rsid w:val="00682D70"/>
    <w:rsid w:val="00761BC9"/>
    <w:rsid w:val="0083221D"/>
    <w:rsid w:val="00844FB4"/>
    <w:rsid w:val="00924ED4"/>
    <w:rsid w:val="009E1098"/>
    <w:rsid w:val="00A54070"/>
    <w:rsid w:val="00B06919"/>
    <w:rsid w:val="00C55689"/>
    <w:rsid w:val="00DE018D"/>
    <w:rsid w:val="00E05D72"/>
    <w:rsid w:val="00E07FF5"/>
    <w:rsid w:val="00F55FC5"/>
    <w:rsid w:val="00FC1150"/>
    <w:rsid w:val="00FC13D7"/>
    <w:rsid w:val="00FE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2158"/>
  <w15:docId w15:val="{30108B76-7A3D-4BD3-B892-E64BB65C5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0" w:lineRule="auto"/>
      <w:ind w:left="6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30"/>
      <w:ind w:left="19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EEEEEE"/>
      <w:spacing w:after="3" w:line="254" w:lineRule="auto"/>
      <w:ind w:left="6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hd w:val="clear" w:color="auto" w:fill="EEEEEE"/>
      <w:spacing w:after="3" w:line="254" w:lineRule="auto"/>
      <w:ind w:left="6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84"/>
      <w:ind w:left="197"/>
    </w:pPr>
    <w:rPr>
      <w:rFonts w:ascii="Tahoma" w:eastAsia="Tahoma" w:hAnsi="Tahoma" w:cs="Tahoma"/>
      <w:color w:val="000000"/>
      <w:sz w:val="16"/>
      <w:vertAlign w:val="superscript"/>
    </w:rPr>
  </w:style>
  <w:style w:type="character" w:customStyle="1" w:styleId="footnotedescriptionChar">
    <w:name w:val="footnote description Char"/>
    <w:link w:val="footnotedescription"/>
    <w:rPr>
      <w:rFonts w:ascii="Tahoma" w:eastAsia="Tahoma" w:hAnsi="Tahoma" w:cs="Tahoma"/>
      <w:color w:val="000000"/>
      <w:sz w:val="16"/>
      <w:vertAlign w:val="superscript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footnotemark">
    <w:name w:val="footnote mark"/>
    <w:hidden/>
    <w:rPr>
      <w:rFonts w:ascii="Tahoma" w:eastAsia="Tahoma" w:hAnsi="Tahoma" w:cs="Tahoma"/>
      <w:color w:val="000000"/>
      <w:sz w:val="16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1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098"/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076F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6FAB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076FAB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FC13D7"/>
    <w:pPr>
      <w:widowControl w:val="0"/>
      <w:autoSpaceDE w:val="0"/>
      <w:autoSpaceDN w:val="0"/>
      <w:spacing w:before="24" w:after="0" w:line="240" w:lineRule="auto"/>
      <w:ind w:left="819" w:hanging="359"/>
      <w:jc w:val="left"/>
    </w:pPr>
    <w:rPr>
      <w:rFonts w:ascii="Calibri" w:eastAsia="Calibri" w:hAnsi="Calibri" w:cs="Calibri"/>
      <w:color w:val="auto"/>
      <w:kern w:val="0"/>
      <w:szCs w:val="24"/>
      <w:lang w:eastAsia="en-US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13D7"/>
    <w:rPr>
      <w:rFonts w:ascii="Calibri" w:eastAsia="Calibri" w:hAnsi="Calibri" w:cs="Calibri"/>
      <w:kern w:val="0"/>
      <w:sz w:val="24"/>
      <w:szCs w:val="24"/>
      <w:lang w:eastAsia="en-US"/>
      <w14:ligatures w14:val="none"/>
    </w:rPr>
  </w:style>
  <w:style w:type="paragraph" w:customStyle="1" w:styleId="rozdzia">
    <w:name w:val="rozdział"/>
    <w:basedOn w:val="Normalny"/>
    <w:rsid w:val="0027699A"/>
    <w:pPr>
      <w:tabs>
        <w:tab w:val="left" w:pos="0"/>
      </w:tabs>
      <w:suppressAutoHyphens/>
      <w:spacing w:after="160" w:line="252" w:lineRule="auto"/>
      <w:ind w:left="0" w:firstLine="0"/>
      <w:jc w:val="left"/>
    </w:pPr>
    <w:rPr>
      <w:rFonts w:ascii="Cambria" w:eastAsia="Calibri" w:hAnsi="Cambria" w:cs="Tahoma"/>
      <w:b/>
      <w:color w:val="FF0000"/>
      <w:spacing w:val="8"/>
      <w:kern w:val="0"/>
      <w:sz w:val="16"/>
      <w:szCs w:val="20"/>
      <w:u w:val="single"/>
      <w:lang w:eastAsia="zh-CN"/>
      <w14:ligatures w14:val="none"/>
    </w:rPr>
  </w:style>
  <w:style w:type="character" w:customStyle="1" w:styleId="Domylnaczcionkaakapitu18">
    <w:name w:val="Domyślna czcionka akapitu18"/>
    <w:rsid w:val="0027699A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769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7699A"/>
    <w:rPr>
      <w:rFonts w:ascii="Times New Roman" w:eastAsia="Times New Roman" w:hAnsi="Times New Roman" w:cs="Times New Roman"/>
      <w:color w:val="000000"/>
      <w:sz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27699A"/>
    <w:pPr>
      <w:suppressLineNumbers/>
      <w:suppressAutoHyphens/>
      <w:spacing w:after="0" w:line="240" w:lineRule="auto"/>
      <w:ind w:left="283" w:hanging="283"/>
      <w:jc w:val="left"/>
    </w:pPr>
    <w:rPr>
      <w:color w:val="auto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7699A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Legenda1">
    <w:name w:val="Legenda1"/>
    <w:basedOn w:val="Normalny"/>
    <w:rsid w:val="0027699A"/>
    <w:pPr>
      <w:suppressLineNumbers/>
      <w:suppressAutoHyphens/>
      <w:spacing w:before="120" w:after="120" w:line="240" w:lineRule="auto"/>
      <w:ind w:left="0" w:firstLine="0"/>
      <w:jc w:val="left"/>
    </w:pPr>
    <w:rPr>
      <w:rFonts w:cs="Mangal"/>
      <w:i/>
      <w:iCs/>
      <w:color w:val="auto"/>
      <w:kern w:val="0"/>
      <w:szCs w:val="24"/>
      <w:lang w:eastAsia="zh-CN"/>
      <w14:ligatures w14:val="none"/>
    </w:rPr>
  </w:style>
  <w:style w:type="character" w:customStyle="1" w:styleId="Znakiprzypiswdolnych">
    <w:name w:val="Znaki przypisów dolnych"/>
    <w:rsid w:val="0027699A"/>
  </w:style>
  <w:style w:type="character" w:customStyle="1" w:styleId="Odwoanieprzypisudolnego3">
    <w:name w:val="Odwołanie przypisu dolnego3"/>
    <w:rsid w:val="0027699A"/>
    <w:rPr>
      <w:vertAlign w:val="superscript"/>
    </w:rPr>
  </w:style>
  <w:style w:type="character" w:customStyle="1" w:styleId="markedcontent">
    <w:name w:val="markedcontent"/>
    <w:rsid w:val="00276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09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kmjzguztsltqmfyc4njug4ydsojxg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597AA-6361-4276-9BE5-4193748D7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1947</Words>
  <Characters>11687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Piotr Kikun</dc:creator>
  <cp:keywords/>
  <cp:lastModifiedBy>Magdalena Dębowska</cp:lastModifiedBy>
  <cp:revision>2</cp:revision>
  <cp:lastPrinted>2024-09-12T11:19:00Z</cp:lastPrinted>
  <dcterms:created xsi:type="dcterms:W3CDTF">2024-09-12T11:34:00Z</dcterms:created>
  <dcterms:modified xsi:type="dcterms:W3CDTF">2024-09-12T11:34:00Z</dcterms:modified>
</cp:coreProperties>
</file>