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CD2F0D" w14:textId="74243EAF" w:rsidR="00BE6243" w:rsidRDefault="00BE6243" w:rsidP="00BE6243">
      <w:pPr>
        <w:pStyle w:val="Tekstpodstawowywcity"/>
        <w:ind w:left="0" w:firstLine="0"/>
        <w:jc w:val="right"/>
      </w:pPr>
      <w:r>
        <w:rPr>
          <w:b/>
        </w:rPr>
        <w:t>Załącznik  nr</w:t>
      </w:r>
      <w:r w:rsidR="001659EB">
        <w:rPr>
          <w:b/>
        </w:rPr>
        <w:t xml:space="preserve"> 10</w:t>
      </w:r>
      <w:r>
        <w:rPr>
          <w:b/>
        </w:rPr>
        <w:t xml:space="preserve"> do SWZ</w:t>
      </w:r>
    </w:p>
    <w:p w14:paraId="766802A2" w14:textId="77777777" w:rsidR="001659EB" w:rsidRDefault="001659EB" w:rsidP="001659EB">
      <w:pPr>
        <w:jc w:val="center"/>
        <w:rPr>
          <w:b/>
          <w:bCs/>
          <w:sz w:val="20"/>
          <w:szCs w:val="20"/>
        </w:rPr>
      </w:pPr>
    </w:p>
    <w:p w14:paraId="0F39FA2A" w14:textId="77777777" w:rsidR="001659EB" w:rsidRDefault="001659EB" w:rsidP="001659EB">
      <w:pPr>
        <w:jc w:val="center"/>
        <w:rPr>
          <w:szCs w:val="24"/>
        </w:rPr>
      </w:pPr>
      <w:r>
        <w:rPr>
          <w:b/>
          <w:bCs/>
        </w:rPr>
        <w:t>WYKAZ ROBÓT</w:t>
      </w:r>
    </w:p>
    <w:p w14:paraId="3E3ED3BB" w14:textId="77777777" w:rsidR="001659EB" w:rsidRDefault="001659EB" w:rsidP="001659EB">
      <w:pPr>
        <w:rPr>
          <w:szCs w:val="20"/>
        </w:rPr>
      </w:pPr>
    </w:p>
    <w:tbl>
      <w:tblPr>
        <w:tblW w:w="136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2721"/>
        <w:gridCol w:w="2127"/>
        <w:gridCol w:w="1984"/>
        <w:gridCol w:w="2268"/>
        <w:gridCol w:w="3969"/>
      </w:tblGrid>
      <w:tr w:rsidR="001659EB" w14:paraId="40958719" w14:textId="77777777" w:rsidTr="001659EB">
        <w:trPr>
          <w:trHeight w:val="617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4D88CD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Lp.</w:t>
            </w:r>
          </w:p>
        </w:tc>
        <w:tc>
          <w:tcPr>
            <w:tcW w:w="272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885C81C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Opis</w:t>
            </w:r>
          </w:p>
          <w:p w14:paraId="7F5AB761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przedmiotu zamówienia</w:t>
            </w:r>
          </w:p>
          <w:p w14:paraId="563A02F1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(z uwzględnieniem wykazania realizacji określonego zakresu)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8FB763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Całkowita</w:t>
            </w:r>
          </w:p>
          <w:p w14:paraId="467B10A7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wartość brutto</w:t>
            </w:r>
          </w:p>
          <w:p w14:paraId="7A3ABFA4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 PLN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D6E2C6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Termin realizacji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6AADB" w14:textId="77777777" w:rsidR="001659EB" w:rsidRDefault="001659EB">
            <w:pPr>
              <w:pStyle w:val="Tekstprzypisudolnego"/>
              <w:spacing w:line="25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lang w:eastAsia="en-US"/>
              </w:rPr>
              <w:t>Nazwa Odbiorcy</w:t>
            </w:r>
          </w:p>
        </w:tc>
      </w:tr>
      <w:tr w:rsidR="001659EB" w14:paraId="716A468B" w14:textId="77777777" w:rsidTr="001659EB">
        <w:trPr>
          <w:trHeight w:val="42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36CA75E" w14:textId="77777777" w:rsidR="001659EB" w:rsidRDefault="001659EB">
            <w:pPr>
              <w:spacing w:line="25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721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DA075" w14:textId="77777777" w:rsidR="001659EB" w:rsidRDefault="001659EB">
            <w:pPr>
              <w:spacing w:line="25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4E18424" w14:textId="77777777" w:rsidR="001659EB" w:rsidRDefault="001659EB">
            <w:pPr>
              <w:spacing w:line="25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973889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Data</w:t>
            </w:r>
          </w:p>
          <w:p w14:paraId="2660C958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rozpoczęcia</w:t>
            </w: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90C2F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Data</w:t>
            </w:r>
          </w:p>
          <w:p w14:paraId="5DF55165" w14:textId="77777777" w:rsidR="001659EB" w:rsidRDefault="001659E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zakończenia</w:t>
            </w: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40863B" w14:textId="77777777" w:rsidR="001659EB" w:rsidRDefault="001659EB">
            <w:pPr>
              <w:spacing w:line="256" w:lineRule="auto"/>
              <w:rPr>
                <w:rFonts w:ascii="Arial" w:hAnsi="Arial" w:cs="Arial"/>
                <w:b/>
                <w:lang w:eastAsia="zh-CN"/>
              </w:rPr>
            </w:pPr>
          </w:p>
        </w:tc>
      </w:tr>
      <w:tr w:rsidR="001659EB" w14:paraId="11DBAF87" w14:textId="77777777" w:rsidTr="001659EB">
        <w:trPr>
          <w:trHeight w:val="677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5213CC8" w14:textId="77777777" w:rsidR="001659EB" w:rsidRDefault="001659EB" w:rsidP="001659EB">
            <w:pPr>
              <w:numPr>
                <w:ilvl w:val="0"/>
                <w:numId w:val="60"/>
              </w:numPr>
              <w:snapToGrid w:val="0"/>
              <w:spacing w:before="120"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72588EB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602650E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4EBA115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E8F51AF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D831C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</w:tr>
      <w:tr w:rsidR="001659EB" w14:paraId="68891BBD" w14:textId="77777777" w:rsidTr="001659EB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3E9862A" w14:textId="77777777" w:rsidR="001659EB" w:rsidRDefault="001659EB" w:rsidP="001659EB">
            <w:pPr>
              <w:numPr>
                <w:ilvl w:val="0"/>
                <w:numId w:val="60"/>
              </w:numPr>
              <w:snapToGrid w:val="0"/>
              <w:spacing w:before="120" w:after="0" w:line="240" w:lineRule="auto"/>
              <w:ind w:left="0" w:right="-288" w:firstLine="0"/>
              <w:rPr>
                <w:lang w:eastAsia="en-US"/>
              </w:rPr>
            </w:pP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0CCD4F9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D131485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00717C6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B27B84E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67D13" w14:textId="77777777" w:rsidR="001659EB" w:rsidRDefault="001659EB">
            <w:pPr>
              <w:snapToGrid w:val="0"/>
              <w:spacing w:before="120"/>
              <w:rPr>
                <w:lang w:eastAsia="en-US"/>
              </w:rPr>
            </w:pPr>
          </w:p>
        </w:tc>
      </w:tr>
    </w:tbl>
    <w:p w14:paraId="5EAEDF2F" w14:textId="77777777" w:rsidR="001659EB" w:rsidRDefault="001659EB" w:rsidP="001659EB">
      <w:pPr>
        <w:spacing w:before="100" w:after="120"/>
        <w:rPr>
          <w:rFonts w:ascii="Arial" w:hAnsi="Arial" w:cs="Arial"/>
          <w:b/>
          <w:sz w:val="20"/>
          <w:szCs w:val="20"/>
        </w:rPr>
      </w:pPr>
    </w:p>
    <w:p w14:paraId="75B50356" w14:textId="77777777" w:rsidR="001659EB" w:rsidRDefault="001659EB" w:rsidP="001659EB">
      <w:pPr>
        <w:tabs>
          <w:tab w:val="left" w:pos="360"/>
        </w:tabs>
        <w:spacing w:before="100" w:after="120"/>
        <w:rPr>
          <w:b/>
          <w:color w:val="000000" w:themeColor="text1"/>
        </w:rPr>
      </w:pPr>
      <w:r>
        <w:rPr>
          <w:color w:val="000000" w:themeColor="text1"/>
        </w:rPr>
        <w:t>Do niniejszego wykazu należy dołączyć dokumenty potwierdzające, że wyżej wymienione roboty budowlane zostały wykonane zgodnie z zasadami i prawidłowo ukończone (referencje itp.)</w:t>
      </w:r>
    </w:p>
    <w:p w14:paraId="3C4DDE59" w14:textId="77777777" w:rsidR="001659EB" w:rsidRDefault="001659EB" w:rsidP="001659EB">
      <w:pPr>
        <w:ind w:right="-993"/>
        <w:rPr>
          <w:b/>
          <w:color w:val="auto"/>
        </w:rPr>
      </w:pPr>
    </w:p>
    <w:p w14:paraId="3D662865" w14:textId="77777777" w:rsidR="001659EB" w:rsidRDefault="001659EB" w:rsidP="001659EB">
      <w:pPr>
        <w:ind w:right="-993"/>
        <w:rPr>
          <w:b/>
          <w:szCs w:val="20"/>
        </w:rPr>
      </w:pPr>
    </w:p>
    <w:p w14:paraId="132886A2" w14:textId="77777777" w:rsidR="001659EB" w:rsidRDefault="001659EB" w:rsidP="001659EB">
      <w:pPr>
        <w:spacing w:line="276" w:lineRule="auto"/>
        <w:ind w:left="6099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</w:t>
      </w:r>
    </w:p>
    <w:p w14:paraId="14C1A376" w14:textId="77777777" w:rsidR="001659EB" w:rsidRDefault="001659EB" w:rsidP="001659EB">
      <w:pPr>
        <w:ind w:left="6099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63A89897" w14:textId="77777777" w:rsidR="001659EB" w:rsidRDefault="001659EB" w:rsidP="001659EB">
      <w:pPr>
        <w:ind w:firstLine="979"/>
        <w:rPr>
          <w:i/>
          <w:sz w:val="22"/>
          <w:szCs w:val="20"/>
          <w:vertAlign w:val="superscript"/>
        </w:rPr>
      </w:pPr>
    </w:p>
    <w:p w14:paraId="55F2D7EF" w14:textId="77777777" w:rsidR="001659EB" w:rsidRDefault="001659EB" w:rsidP="001659EB">
      <w:pPr>
        <w:rPr>
          <w:sz w:val="20"/>
        </w:rPr>
      </w:pPr>
    </w:p>
    <w:p w14:paraId="7157FA53" w14:textId="77777777" w:rsidR="00BE6243" w:rsidRDefault="00BE6243" w:rsidP="00BE6243">
      <w:pPr>
        <w:ind w:left="720"/>
        <w:rPr>
          <w:b/>
          <w:bCs/>
          <w:i/>
          <w:iCs/>
        </w:rPr>
      </w:pPr>
    </w:p>
    <w:p w14:paraId="50112718" w14:textId="77777777" w:rsidR="001A59AA" w:rsidRDefault="00BE6243" w:rsidP="00BE6243">
      <w:pPr>
        <w:ind w:left="720"/>
      </w:pPr>
      <w:r>
        <w:t xml:space="preserve">................................ dnia ..........................             </w:t>
      </w:r>
      <w:r>
        <w:tab/>
        <w:t xml:space="preserve">                                                                   </w:t>
      </w:r>
      <w:r>
        <w:tab/>
      </w:r>
      <w:r>
        <w:tab/>
      </w:r>
      <w:r>
        <w:tab/>
      </w:r>
      <w:r>
        <w:tab/>
        <w:t xml:space="preserve">        </w:t>
      </w:r>
      <w:r w:rsidR="001A59AA">
        <w:t xml:space="preserve">               </w:t>
      </w:r>
    </w:p>
    <w:p w14:paraId="572B39F6" w14:textId="711415E0" w:rsidR="00BE6243" w:rsidRDefault="001A59AA" w:rsidP="00BE6243">
      <w:pPr>
        <w:ind w:left="720"/>
      </w:pPr>
      <w:r>
        <w:t xml:space="preserve">                                                                                                                                                                        </w:t>
      </w:r>
      <w:r w:rsidR="00BE6243">
        <w:t>.......................................................</w:t>
      </w:r>
    </w:p>
    <w:p w14:paraId="305B7D4B" w14:textId="77777777" w:rsidR="00BE6243" w:rsidRDefault="00BE6243" w:rsidP="00BE6243">
      <w:pPr>
        <w:tabs>
          <w:tab w:val="left" w:pos="330"/>
        </w:tabs>
      </w:pPr>
      <w:r>
        <w:t xml:space="preserve">                 </w:t>
      </w:r>
      <w:r>
        <w:rPr>
          <w:sz w:val="16"/>
          <w:szCs w:val="16"/>
        </w:rPr>
        <w:t xml:space="preserve">   (miejscowość)         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  (podpis i pieczątka uprawomocnionego</w:t>
      </w:r>
    </w:p>
    <w:p w14:paraId="417B411D" w14:textId="261CFBAC" w:rsidR="0027699A" w:rsidRPr="00BE6243" w:rsidRDefault="00BE6243" w:rsidP="001659EB">
      <w:pPr>
        <w:tabs>
          <w:tab w:val="left" w:pos="330"/>
        </w:tabs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przedstawiciela Wykonawcy)</w:t>
      </w:r>
      <w:r>
        <w:rPr>
          <w:sz w:val="16"/>
          <w:szCs w:val="16"/>
        </w:rPr>
        <w:tab/>
      </w:r>
    </w:p>
    <w:sectPr w:rsidR="0027699A" w:rsidRPr="00BE6243" w:rsidSect="00BE6243">
      <w:headerReference w:type="default" r:id="rId8"/>
      <w:footerReference w:type="even" r:id="rId9"/>
      <w:footerReference w:type="default" r:id="rId10"/>
      <w:footerReference w:type="first" r:id="rId11"/>
      <w:footnotePr>
        <w:numRestart w:val="eachPage"/>
      </w:footnotePr>
      <w:pgSz w:w="16838" w:h="11906" w:orient="landscape"/>
      <w:pgMar w:top="1104" w:right="425" w:bottom="1128" w:left="1202" w:header="708" w:footer="7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64B26C" w14:textId="77777777" w:rsidR="00606E50" w:rsidRDefault="00606E50">
      <w:pPr>
        <w:spacing w:after="0" w:line="240" w:lineRule="auto"/>
      </w:pPr>
      <w:r>
        <w:separator/>
      </w:r>
    </w:p>
  </w:endnote>
  <w:endnote w:type="continuationSeparator" w:id="0">
    <w:p w14:paraId="4060E022" w14:textId="77777777" w:rsidR="00606E50" w:rsidRDefault="0060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76161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61314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44676" w14:textId="77777777" w:rsidR="00E07FF5" w:rsidRDefault="00000000">
    <w:pPr>
      <w:spacing w:after="0" w:line="259" w:lineRule="auto"/>
      <w:ind w:left="0" w:right="7" w:firstLine="0"/>
      <w:jc w:val="right"/>
    </w:pPr>
    <w:r>
      <w:rPr>
        <w:rFonts w:ascii="Tahoma" w:eastAsia="Tahoma" w:hAnsi="Tahoma" w:cs="Tahoma"/>
        <w:sz w:val="18"/>
      </w:rPr>
      <w:t xml:space="preserve">                              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6"/>
      </w:rPr>
      <w:t>1</w:t>
    </w:r>
    <w:r>
      <w:rPr>
        <w:rFonts w:ascii="Tahoma" w:eastAsia="Tahoma" w:hAnsi="Tahoma" w:cs="Tahoma"/>
        <w:sz w:val="16"/>
      </w:rPr>
      <w:fldChar w:fldCharType="end"/>
    </w:r>
    <w:r>
      <w:rPr>
        <w:rFonts w:ascii="Tahoma" w:eastAsia="Tahoma" w:hAnsi="Tahoma" w:cs="Tahoma"/>
        <w:sz w:val="16"/>
      </w:rPr>
      <w:t>/</w:t>
    </w:r>
    <w:fldSimple w:instr=" NUMPAGES   \* MERGEFORMAT ">
      <w:r>
        <w:rPr>
          <w:rFonts w:ascii="Tahoma" w:eastAsia="Tahoma" w:hAnsi="Tahoma" w:cs="Tahoma"/>
          <w:sz w:val="16"/>
        </w:rPr>
        <w:t>25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2FD29" w14:textId="77777777" w:rsidR="00606E50" w:rsidRDefault="00606E50">
      <w:pPr>
        <w:spacing w:after="168" w:line="259" w:lineRule="auto"/>
        <w:ind w:left="56" w:firstLine="0"/>
        <w:jc w:val="left"/>
      </w:pPr>
      <w:r>
        <w:separator/>
      </w:r>
    </w:p>
  </w:footnote>
  <w:footnote w:type="continuationSeparator" w:id="0">
    <w:p w14:paraId="693E877D" w14:textId="77777777" w:rsidR="00606E50" w:rsidRDefault="00606E50">
      <w:pPr>
        <w:spacing w:after="168" w:line="259" w:lineRule="auto"/>
        <w:ind w:left="56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A7B6" w14:textId="4F570FD6" w:rsidR="0039591E" w:rsidRDefault="0039591E" w:rsidP="009E1098">
    <w:pPr>
      <w:spacing w:after="132" w:line="259" w:lineRule="auto"/>
      <w:ind w:left="142" w:firstLine="0"/>
      <w:jc w:val="left"/>
      <w:rPr>
        <w:rFonts w:ascii="Cambria" w:hAnsi="Cambria"/>
        <w:b/>
        <w:sz w:val="20"/>
        <w:szCs w:val="20"/>
      </w:rPr>
    </w:pPr>
    <w:r w:rsidRPr="00F03426">
      <w:rPr>
        <w:noProof/>
      </w:rPr>
      <w:drawing>
        <wp:anchor distT="0" distB="0" distL="114300" distR="114300" simplePos="0" relativeHeight="251658240" behindDoc="1" locked="0" layoutInCell="1" allowOverlap="1" wp14:anchorId="466003C0" wp14:editId="5AC8C7E5">
          <wp:simplePos x="0" y="0"/>
          <wp:positionH relativeFrom="column">
            <wp:posOffset>7518400</wp:posOffset>
          </wp:positionH>
          <wp:positionV relativeFrom="paragraph">
            <wp:posOffset>-30480</wp:posOffset>
          </wp:positionV>
          <wp:extent cx="755650" cy="755650"/>
          <wp:effectExtent l="0" t="0" r="6350" b="6350"/>
          <wp:wrapNone/>
          <wp:docPr id="1" name="Obraz 2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2F590308" wp14:editId="430B9BD4">
          <wp:extent cx="4105275" cy="723900"/>
          <wp:effectExtent l="0" t="0" r="9525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05275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86641" w14:textId="210A2B29" w:rsidR="009E1098" w:rsidRDefault="009E1098" w:rsidP="009E1098">
    <w:pPr>
      <w:spacing w:after="132" w:line="259" w:lineRule="auto"/>
      <w:ind w:left="142" w:firstLine="0"/>
      <w:jc w:val="left"/>
      <w:rPr>
        <w:rFonts w:ascii="Cambria" w:hAnsi="Cambria"/>
        <w:b/>
        <w:sz w:val="20"/>
        <w:szCs w:val="20"/>
      </w:rPr>
    </w:pPr>
    <w:r w:rsidRPr="009E1098">
      <w:rPr>
        <w:rFonts w:ascii="Cambria" w:hAnsi="Cambria"/>
        <w:b/>
        <w:sz w:val="20"/>
        <w:szCs w:val="20"/>
      </w:rPr>
      <w:t>Znak sprawy: IZP.271.1.9.2024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/>
        <w:iCs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 w:val="19"/>
        <w:szCs w:val="19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 w:hint="default"/>
      </w:rPr>
    </w:lvl>
  </w:abstractNum>
  <w:abstractNum w:abstractNumId="5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rFonts w:hint="default"/>
        <w:b w:val="0"/>
        <w:sz w:val="24"/>
        <w:szCs w:val="24"/>
      </w:rPr>
    </w:lvl>
  </w:abstractNum>
  <w:abstractNum w:abstractNumId="6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7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 w15:restartNumberingAfterBreak="0">
    <w:nsid w:val="00F97DE5"/>
    <w:multiLevelType w:val="hybridMultilevel"/>
    <w:tmpl w:val="2D242A0C"/>
    <w:lvl w:ilvl="0" w:tplc="B8F422A2">
      <w:start w:val="3"/>
      <w:numFmt w:val="decimal"/>
      <w:lvlText w:val="%1."/>
      <w:lvlJc w:val="left"/>
      <w:pPr>
        <w:ind w:left="33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61E06B2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296646F"/>
    <w:multiLevelType w:val="hybridMultilevel"/>
    <w:tmpl w:val="972878D4"/>
    <w:lvl w:ilvl="0" w:tplc="C3868B0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B2560E">
      <w:start w:val="1"/>
      <w:numFmt w:val="lowerLetter"/>
      <w:lvlText w:val="%2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E0DD56">
      <w:start w:val="1"/>
      <w:numFmt w:val="lowerLetter"/>
      <w:lvlText w:val="%3)"/>
      <w:lvlJc w:val="left"/>
      <w:pPr>
        <w:ind w:left="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EA7F96">
      <w:start w:val="1"/>
      <w:numFmt w:val="decimal"/>
      <w:lvlText w:val="%4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1A95AE">
      <w:start w:val="1"/>
      <w:numFmt w:val="lowerLetter"/>
      <w:lvlText w:val="%5"/>
      <w:lvlJc w:val="left"/>
      <w:pPr>
        <w:ind w:left="2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4AE2F8">
      <w:start w:val="1"/>
      <w:numFmt w:val="lowerRoman"/>
      <w:lvlText w:val="%6"/>
      <w:lvlJc w:val="left"/>
      <w:pPr>
        <w:ind w:left="3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BEB5A0">
      <w:start w:val="1"/>
      <w:numFmt w:val="decimal"/>
      <w:lvlText w:val="%7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DC257A">
      <w:start w:val="1"/>
      <w:numFmt w:val="lowerLetter"/>
      <w:lvlText w:val="%8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806624">
      <w:start w:val="1"/>
      <w:numFmt w:val="lowerRoman"/>
      <w:lvlText w:val="%9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F74DB5"/>
    <w:multiLevelType w:val="hybridMultilevel"/>
    <w:tmpl w:val="BE32FC48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86CACE2">
      <w:numFmt w:val="bullet"/>
      <w:lvlText w:val="•"/>
      <w:lvlJc w:val="left"/>
      <w:pPr>
        <w:ind w:left="1750" w:hanging="360"/>
      </w:pPr>
      <w:rPr>
        <w:rFonts w:hint="default"/>
        <w:lang w:val="pl-PL" w:eastAsia="en-US" w:bidi="ar-SA"/>
      </w:rPr>
    </w:lvl>
    <w:lvl w:ilvl="2" w:tplc="C608C2DE">
      <w:numFmt w:val="bullet"/>
      <w:lvlText w:val="•"/>
      <w:lvlJc w:val="left"/>
      <w:pPr>
        <w:ind w:left="2681" w:hanging="360"/>
      </w:pPr>
      <w:rPr>
        <w:rFonts w:hint="default"/>
        <w:lang w:val="pl-PL" w:eastAsia="en-US" w:bidi="ar-SA"/>
      </w:rPr>
    </w:lvl>
    <w:lvl w:ilvl="3" w:tplc="3DEAB348">
      <w:numFmt w:val="bullet"/>
      <w:lvlText w:val="•"/>
      <w:lvlJc w:val="left"/>
      <w:pPr>
        <w:ind w:left="3611" w:hanging="360"/>
      </w:pPr>
      <w:rPr>
        <w:rFonts w:hint="default"/>
        <w:lang w:val="pl-PL" w:eastAsia="en-US" w:bidi="ar-SA"/>
      </w:rPr>
    </w:lvl>
    <w:lvl w:ilvl="4" w:tplc="432437D6">
      <w:numFmt w:val="bullet"/>
      <w:lvlText w:val="•"/>
      <w:lvlJc w:val="left"/>
      <w:pPr>
        <w:ind w:left="4542" w:hanging="360"/>
      </w:pPr>
      <w:rPr>
        <w:rFonts w:hint="default"/>
        <w:lang w:val="pl-PL" w:eastAsia="en-US" w:bidi="ar-SA"/>
      </w:rPr>
    </w:lvl>
    <w:lvl w:ilvl="5" w:tplc="75FE132A">
      <w:numFmt w:val="bullet"/>
      <w:lvlText w:val="•"/>
      <w:lvlJc w:val="left"/>
      <w:pPr>
        <w:ind w:left="5473" w:hanging="360"/>
      </w:pPr>
      <w:rPr>
        <w:rFonts w:hint="default"/>
        <w:lang w:val="pl-PL" w:eastAsia="en-US" w:bidi="ar-SA"/>
      </w:rPr>
    </w:lvl>
    <w:lvl w:ilvl="6" w:tplc="B09608BC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62D4BEFA">
      <w:numFmt w:val="bullet"/>
      <w:lvlText w:val="•"/>
      <w:lvlJc w:val="left"/>
      <w:pPr>
        <w:ind w:left="7334" w:hanging="360"/>
      </w:pPr>
      <w:rPr>
        <w:rFonts w:hint="default"/>
        <w:lang w:val="pl-PL" w:eastAsia="en-US" w:bidi="ar-SA"/>
      </w:rPr>
    </w:lvl>
    <w:lvl w:ilvl="8" w:tplc="07FCB018">
      <w:numFmt w:val="bullet"/>
      <w:lvlText w:val="•"/>
      <w:lvlJc w:val="left"/>
      <w:pPr>
        <w:ind w:left="8265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0CE4320C"/>
    <w:multiLevelType w:val="hybridMultilevel"/>
    <w:tmpl w:val="833288A6"/>
    <w:lvl w:ilvl="0" w:tplc="DCAA0336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8210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CC7D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8E5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B2B4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3AFE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666F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6C83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9E6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D005E2A"/>
    <w:multiLevelType w:val="hybridMultilevel"/>
    <w:tmpl w:val="96887980"/>
    <w:lvl w:ilvl="0" w:tplc="92E6128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C6B802">
      <w:start w:val="1"/>
      <w:numFmt w:val="lowerLetter"/>
      <w:lvlText w:val="%2)"/>
      <w:lvlJc w:val="left"/>
      <w:pPr>
        <w:ind w:left="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8C44F0">
      <w:start w:val="1"/>
      <w:numFmt w:val="lowerRoman"/>
      <w:lvlText w:val="%3"/>
      <w:lvlJc w:val="left"/>
      <w:pPr>
        <w:ind w:left="1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69F56">
      <w:start w:val="1"/>
      <w:numFmt w:val="decimal"/>
      <w:lvlText w:val="%4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4C53F6">
      <w:start w:val="1"/>
      <w:numFmt w:val="lowerLetter"/>
      <w:lvlText w:val="%5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6E98DA">
      <w:start w:val="1"/>
      <w:numFmt w:val="lowerRoman"/>
      <w:lvlText w:val="%6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8E78D4">
      <w:start w:val="1"/>
      <w:numFmt w:val="decimal"/>
      <w:lvlText w:val="%7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C8DA1C">
      <w:start w:val="1"/>
      <w:numFmt w:val="lowerLetter"/>
      <w:lvlText w:val="%8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48B5CC">
      <w:start w:val="1"/>
      <w:numFmt w:val="lowerRoman"/>
      <w:lvlText w:val="%9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D2E5CBA"/>
    <w:multiLevelType w:val="hybridMultilevel"/>
    <w:tmpl w:val="8D381500"/>
    <w:lvl w:ilvl="0" w:tplc="E77E5DE6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AC77A6">
      <w:start w:val="1"/>
      <w:numFmt w:val="decimal"/>
      <w:lvlText w:val="%2)"/>
      <w:lvlJc w:val="left"/>
      <w:pPr>
        <w:ind w:left="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90198A">
      <w:start w:val="1"/>
      <w:numFmt w:val="decimal"/>
      <w:lvlText w:val="%3.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iCs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387CA6">
      <w:start w:val="1"/>
      <w:numFmt w:val="decimal"/>
      <w:lvlText w:val="%4"/>
      <w:lvlJc w:val="left"/>
      <w:pPr>
        <w:ind w:left="2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0C9E5C">
      <w:start w:val="1"/>
      <w:numFmt w:val="lowerLetter"/>
      <w:lvlText w:val="%5"/>
      <w:lvlJc w:val="left"/>
      <w:pPr>
        <w:ind w:left="3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FC5DFC">
      <w:start w:val="1"/>
      <w:numFmt w:val="lowerRoman"/>
      <w:lvlText w:val="%6"/>
      <w:lvlJc w:val="left"/>
      <w:pPr>
        <w:ind w:left="3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5ADE28">
      <w:start w:val="1"/>
      <w:numFmt w:val="decimal"/>
      <w:lvlText w:val="%7"/>
      <w:lvlJc w:val="left"/>
      <w:pPr>
        <w:ind w:left="4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65766">
      <w:start w:val="1"/>
      <w:numFmt w:val="lowerLetter"/>
      <w:lvlText w:val="%8"/>
      <w:lvlJc w:val="left"/>
      <w:pPr>
        <w:ind w:left="5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B8E38E">
      <w:start w:val="1"/>
      <w:numFmt w:val="lowerRoman"/>
      <w:lvlText w:val="%9"/>
      <w:lvlJc w:val="left"/>
      <w:pPr>
        <w:ind w:left="6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D355AA5"/>
    <w:multiLevelType w:val="hybridMultilevel"/>
    <w:tmpl w:val="5A0AAB30"/>
    <w:lvl w:ilvl="0" w:tplc="F3965AA6">
      <w:start w:val="1"/>
      <w:numFmt w:val="decimal"/>
      <w:lvlText w:val="%1.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4E3B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D06D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8C21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428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6EA8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B63A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D6E7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8C21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D940C7E"/>
    <w:multiLevelType w:val="hybridMultilevel"/>
    <w:tmpl w:val="9D904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E310D4F"/>
    <w:multiLevelType w:val="hybridMultilevel"/>
    <w:tmpl w:val="913E7CE2"/>
    <w:lvl w:ilvl="0" w:tplc="8B1E75FE">
      <w:start w:val="3"/>
      <w:numFmt w:val="decimal"/>
      <w:lvlText w:val="%1."/>
      <w:lvlJc w:val="left"/>
      <w:pPr>
        <w:ind w:left="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12F9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6A4B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EED1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5871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C026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9CF5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94C0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FE4A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EF0470D"/>
    <w:multiLevelType w:val="hybridMultilevel"/>
    <w:tmpl w:val="102E0DF2"/>
    <w:lvl w:ilvl="0" w:tplc="605E85C0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4CFC9C">
      <w:start w:val="1"/>
      <w:numFmt w:val="decimal"/>
      <w:lvlText w:val="%2)"/>
      <w:lvlJc w:val="left"/>
      <w:pPr>
        <w:ind w:left="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D89B6E">
      <w:start w:val="1"/>
      <w:numFmt w:val="lowerLetter"/>
      <w:lvlText w:val="%3)"/>
      <w:lvlJc w:val="left"/>
      <w:pPr>
        <w:ind w:left="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02AEA2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5E7EAA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6C537E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FE9B04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365BF2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4CFBE2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34572C5"/>
    <w:multiLevelType w:val="hybridMultilevel"/>
    <w:tmpl w:val="93C0CEAC"/>
    <w:lvl w:ilvl="0" w:tplc="35DE022E">
      <w:start w:val="1"/>
      <w:numFmt w:val="decimal"/>
      <w:lvlText w:val="%1."/>
      <w:lvlJc w:val="left"/>
      <w:pPr>
        <w:ind w:left="7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E6668C">
      <w:start w:val="1"/>
      <w:numFmt w:val="decimal"/>
      <w:lvlText w:val="%2)"/>
      <w:lvlJc w:val="left"/>
      <w:pPr>
        <w:ind w:left="999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3489D8">
      <w:start w:val="1"/>
      <w:numFmt w:val="lowerLetter"/>
      <w:lvlText w:val="%3)"/>
      <w:lvlJc w:val="left"/>
      <w:pPr>
        <w:ind w:left="12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52142E">
      <w:start w:val="1"/>
      <w:numFmt w:val="decimal"/>
      <w:lvlText w:val="%4"/>
      <w:lvlJc w:val="left"/>
      <w:pPr>
        <w:ind w:left="19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A2A906">
      <w:start w:val="1"/>
      <w:numFmt w:val="lowerLetter"/>
      <w:lvlText w:val="%5"/>
      <w:lvlJc w:val="left"/>
      <w:pPr>
        <w:ind w:left="265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C6FD12">
      <w:start w:val="1"/>
      <w:numFmt w:val="lowerRoman"/>
      <w:lvlText w:val="%6"/>
      <w:lvlJc w:val="left"/>
      <w:pPr>
        <w:ind w:left="337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F04DCC">
      <w:start w:val="1"/>
      <w:numFmt w:val="decimal"/>
      <w:lvlText w:val="%7"/>
      <w:lvlJc w:val="left"/>
      <w:pPr>
        <w:ind w:left="40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7C656E">
      <w:start w:val="1"/>
      <w:numFmt w:val="lowerLetter"/>
      <w:lvlText w:val="%8"/>
      <w:lvlJc w:val="left"/>
      <w:pPr>
        <w:ind w:left="481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365182">
      <w:start w:val="1"/>
      <w:numFmt w:val="lowerRoman"/>
      <w:lvlText w:val="%9"/>
      <w:lvlJc w:val="left"/>
      <w:pPr>
        <w:ind w:left="55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156C76B5"/>
    <w:multiLevelType w:val="hybridMultilevel"/>
    <w:tmpl w:val="B28E7676"/>
    <w:lvl w:ilvl="0" w:tplc="EC4480A0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5A025C">
      <w:start w:val="1"/>
      <w:numFmt w:val="bullet"/>
      <w:lvlText w:val="-"/>
      <w:lvlJc w:val="left"/>
      <w:pPr>
        <w:ind w:left="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967504">
      <w:start w:val="1"/>
      <w:numFmt w:val="lowerLetter"/>
      <w:lvlText w:val="%3)"/>
      <w:lvlJc w:val="left"/>
      <w:pPr>
        <w:ind w:left="1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10AA9C">
      <w:start w:val="1"/>
      <w:numFmt w:val="decimal"/>
      <w:lvlText w:val="%4"/>
      <w:lvlJc w:val="left"/>
      <w:pPr>
        <w:ind w:left="1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4A3586">
      <w:start w:val="1"/>
      <w:numFmt w:val="lowerLetter"/>
      <w:lvlText w:val="%5"/>
      <w:lvlJc w:val="left"/>
      <w:pPr>
        <w:ind w:left="2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DAE79E">
      <w:start w:val="1"/>
      <w:numFmt w:val="lowerRoman"/>
      <w:lvlText w:val="%6"/>
      <w:lvlJc w:val="left"/>
      <w:pPr>
        <w:ind w:left="3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627540">
      <w:start w:val="1"/>
      <w:numFmt w:val="decimal"/>
      <w:lvlText w:val="%7"/>
      <w:lvlJc w:val="left"/>
      <w:pPr>
        <w:ind w:left="3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8CE420">
      <w:start w:val="1"/>
      <w:numFmt w:val="lowerLetter"/>
      <w:lvlText w:val="%8"/>
      <w:lvlJc w:val="left"/>
      <w:pPr>
        <w:ind w:left="4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E404F2">
      <w:start w:val="1"/>
      <w:numFmt w:val="lowerRoman"/>
      <w:lvlText w:val="%9"/>
      <w:lvlJc w:val="left"/>
      <w:pPr>
        <w:ind w:left="5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1A86395B"/>
    <w:multiLevelType w:val="hybridMultilevel"/>
    <w:tmpl w:val="3B8CBCA0"/>
    <w:lvl w:ilvl="0" w:tplc="B776A1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488898">
      <w:start w:val="1"/>
      <w:numFmt w:val="lowerLetter"/>
      <w:lvlText w:val="%2"/>
      <w:lvlJc w:val="left"/>
      <w:pPr>
        <w:ind w:left="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02A282">
      <w:start w:val="1"/>
      <w:numFmt w:val="decimal"/>
      <w:lvlRestart w:val="0"/>
      <w:lvlText w:val="%3)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742EDA">
      <w:start w:val="1"/>
      <w:numFmt w:val="decimal"/>
      <w:lvlText w:val="%4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D47CCE">
      <w:start w:val="1"/>
      <w:numFmt w:val="lowerLetter"/>
      <w:lvlText w:val="%5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849E42">
      <w:start w:val="1"/>
      <w:numFmt w:val="lowerRoman"/>
      <w:lvlText w:val="%6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2A66A0">
      <w:start w:val="1"/>
      <w:numFmt w:val="decimal"/>
      <w:lvlText w:val="%7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A269C2">
      <w:start w:val="1"/>
      <w:numFmt w:val="lowerLetter"/>
      <w:lvlText w:val="%8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32E410">
      <w:start w:val="1"/>
      <w:numFmt w:val="lowerRoman"/>
      <w:lvlText w:val="%9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1B1A6399"/>
    <w:multiLevelType w:val="hybridMultilevel"/>
    <w:tmpl w:val="45DA1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98B4DE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F07E33"/>
    <w:multiLevelType w:val="hybridMultilevel"/>
    <w:tmpl w:val="874257A6"/>
    <w:lvl w:ilvl="0" w:tplc="EE0002F2">
      <w:start w:val="1"/>
      <w:numFmt w:val="decimal"/>
      <w:lvlText w:val="%1.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D4DA68">
      <w:start w:val="1"/>
      <w:numFmt w:val="decimal"/>
      <w:lvlText w:val="%2)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AAEB24">
      <w:start w:val="1"/>
      <w:numFmt w:val="lowerLetter"/>
      <w:lvlText w:val="%3)"/>
      <w:lvlJc w:val="left"/>
      <w:pPr>
        <w:ind w:left="2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146A84">
      <w:start w:val="1"/>
      <w:numFmt w:val="decimal"/>
      <w:lvlText w:val="%4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66D3AA">
      <w:start w:val="1"/>
      <w:numFmt w:val="lowerLetter"/>
      <w:lvlText w:val="%5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16BBA8">
      <w:start w:val="1"/>
      <w:numFmt w:val="lowerRoman"/>
      <w:lvlText w:val="%6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B42E30">
      <w:start w:val="1"/>
      <w:numFmt w:val="decimal"/>
      <w:lvlText w:val="%7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7CB9F6">
      <w:start w:val="1"/>
      <w:numFmt w:val="lowerLetter"/>
      <w:lvlText w:val="%8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CEC6D8">
      <w:start w:val="1"/>
      <w:numFmt w:val="lowerRoman"/>
      <w:lvlText w:val="%9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1E57F7F"/>
    <w:multiLevelType w:val="hybridMultilevel"/>
    <w:tmpl w:val="B7327458"/>
    <w:lvl w:ilvl="0" w:tplc="FFFFFFFF">
      <w:start w:val="2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DAB802">
      <w:start w:val="1"/>
      <w:numFmt w:val="lowerLetter"/>
      <w:lvlText w:val="%2)"/>
      <w:lvlJc w:val="left"/>
      <w:pPr>
        <w:ind w:left="1322" w:hanging="360"/>
      </w:pPr>
      <w:rPr>
        <w:b w:val="0"/>
        <w:color w:val="auto"/>
      </w:rPr>
    </w:lvl>
    <w:lvl w:ilvl="2" w:tplc="FFFFFFFF">
      <w:start w:val="1"/>
      <w:numFmt w:val="lowerLetter"/>
      <w:lvlText w:val="%3)"/>
      <w:lvlJc w:val="left"/>
      <w:pPr>
        <w:ind w:left="1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59A3AD5"/>
    <w:multiLevelType w:val="hybridMultilevel"/>
    <w:tmpl w:val="9BDE02BC"/>
    <w:lvl w:ilvl="0" w:tplc="4C329D30">
      <w:start w:val="1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E62C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465D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1C75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2EE2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DADF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EA58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96C0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363B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6F948AD"/>
    <w:multiLevelType w:val="hybridMultilevel"/>
    <w:tmpl w:val="E3E21556"/>
    <w:lvl w:ilvl="0" w:tplc="006EB8D0">
      <w:start w:val="1"/>
      <w:numFmt w:val="decimal"/>
      <w:lvlText w:val="%1)"/>
      <w:lvlJc w:val="left"/>
      <w:pPr>
        <w:ind w:left="1068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FEE362">
      <w:start w:val="1"/>
      <w:numFmt w:val="lowerLetter"/>
      <w:lvlText w:val="%2"/>
      <w:lvlJc w:val="left"/>
      <w:pPr>
        <w:ind w:left="164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B81936">
      <w:start w:val="1"/>
      <w:numFmt w:val="lowerRoman"/>
      <w:lvlText w:val="%3"/>
      <w:lvlJc w:val="left"/>
      <w:pPr>
        <w:ind w:left="236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6A26E0">
      <w:start w:val="1"/>
      <w:numFmt w:val="decimal"/>
      <w:lvlText w:val="%4"/>
      <w:lvlJc w:val="left"/>
      <w:pPr>
        <w:ind w:left="30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CE35EA">
      <w:start w:val="1"/>
      <w:numFmt w:val="lowerLetter"/>
      <w:lvlText w:val="%5"/>
      <w:lvlJc w:val="left"/>
      <w:pPr>
        <w:ind w:left="380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B688F6">
      <w:start w:val="1"/>
      <w:numFmt w:val="lowerRoman"/>
      <w:lvlText w:val="%6"/>
      <w:lvlJc w:val="left"/>
      <w:pPr>
        <w:ind w:left="452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CE6736">
      <w:start w:val="1"/>
      <w:numFmt w:val="decimal"/>
      <w:lvlText w:val="%7"/>
      <w:lvlJc w:val="left"/>
      <w:pPr>
        <w:ind w:left="524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444878">
      <w:start w:val="1"/>
      <w:numFmt w:val="lowerLetter"/>
      <w:lvlText w:val="%8"/>
      <w:lvlJc w:val="left"/>
      <w:pPr>
        <w:ind w:left="596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CE0106">
      <w:start w:val="1"/>
      <w:numFmt w:val="lowerRoman"/>
      <w:lvlText w:val="%9"/>
      <w:lvlJc w:val="left"/>
      <w:pPr>
        <w:ind w:left="66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6FA6D42"/>
    <w:multiLevelType w:val="hybridMultilevel"/>
    <w:tmpl w:val="B476844A"/>
    <w:lvl w:ilvl="0" w:tplc="A9500DCE">
      <w:start w:val="24"/>
      <w:numFmt w:val="decimal"/>
      <w:lvlText w:val="%1."/>
      <w:lvlJc w:val="left"/>
      <w:pPr>
        <w:ind w:left="3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9E09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34BE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D85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7236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06F8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80D9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1874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508B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277154CA"/>
    <w:multiLevelType w:val="hybridMultilevel"/>
    <w:tmpl w:val="2464657E"/>
    <w:lvl w:ilvl="0" w:tplc="1F7A0CC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AA563C">
      <w:start w:val="1"/>
      <w:numFmt w:val="decimal"/>
      <w:lvlText w:val="%2."/>
      <w:lvlJc w:val="left"/>
      <w:pPr>
        <w:ind w:left="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A444A6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C0C032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1E8ECC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68CFD2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2AAF02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7494D6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18F450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2B092657"/>
    <w:multiLevelType w:val="hybridMultilevel"/>
    <w:tmpl w:val="5D609A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270F17"/>
    <w:multiLevelType w:val="hybridMultilevel"/>
    <w:tmpl w:val="529A3A46"/>
    <w:lvl w:ilvl="0" w:tplc="FFFFFFFF">
      <w:start w:val="3"/>
      <w:numFmt w:val="decimal"/>
      <w:lvlText w:val="%1."/>
      <w:lvlJc w:val="left"/>
      <w:pPr>
        <w:ind w:left="33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0DAB802">
      <w:start w:val="1"/>
      <w:numFmt w:val="lowerLetter"/>
      <w:lvlText w:val="%3)"/>
      <w:lvlJc w:val="left"/>
      <w:pPr>
        <w:ind w:left="2340" w:hanging="360"/>
      </w:pPr>
      <w:rPr>
        <w:b w:val="0"/>
        <w:color w:val="auto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820FB6"/>
    <w:multiLevelType w:val="hybridMultilevel"/>
    <w:tmpl w:val="C8F4B73A"/>
    <w:lvl w:ilvl="0" w:tplc="D18A4052">
      <w:start w:val="2"/>
      <w:numFmt w:val="decimal"/>
      <w:lvlText w:val="%1."/>
      <w:lvlJc w:val="left"/>
      <w:pPr>
        <w:ind w:left="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F4D4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A36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C81C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30B1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321C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FC7C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3C06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5E2EB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CB7ACC"/>
    <w:multiLevelType w:val="hybridMultilevel"/>
    <w:tmpl w:val="6C4C0320"/>
    <w:lvl w:ilvl="0" w:tplc="5C4AFCA8">
      <w:start w:val="1"/>
      <w:numFmt w:val="decimal"/>
      <w:lvlText w:val="%1.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7AD1D6">
      <w:start w:val="1"/>
      <w:numFmt w:val="decimal"/>
      <w:lvlText w:val="%2."/>
      <w:lvlJc w:val="left"/>
      <w:pPr>
        <w:ind w:left="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B0ECF9D6">
      <w:start w:val="1"/>
      <w:numFmt w:val="decimal"/>
      <w:lvlText w:val="%3)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8CBC30">
      <w:start w:val="1"/>
      <w:numFmt w:val="decimal"/>
      <w:lvlText w:val="%4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8A9752">
      <w:start w:val="1"/>
      <w:numFmt w:val="lowerLetter"/>
      <w:lvlText w:val="%5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AAE4E6">
      <w:start w:val="1"/>
      <w:numFmt w:val="lowerRoman"/>
      <w:lvlText w:val="%6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20A9D2">
      <w:start w:val="1"/>
      <w:numFmt w:val="decimal"/>
      <w:lvlText w:val="%7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564C8C">
      <w:start w:val="1"/>
      <w:numFmt w:val="lowerLetter"/>
      <w:lvlText w:val="%8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401D18">
      <w:start w:val="1"/>
      <w:numFmt w:val="lowerRoman"/>
      <w:lvlText w:val="%9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F0774CB"/>
    <w:multiLevelType w:val="hybridMultilevel"/>
    <w:tmpl w:val="9FDA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5C4250"/>
    <w:multiLevelType w:val="hybridMultilevel"/>
    <w:tmpl w:val="7E782520"/>
    <w:lvl w:ilvl="0" w:tplc="10DAB802">
      <w:start w:val="1"/>
      <w:numFmt w:val="lowerLetter"/>
      <w:lvlText w:val="%1)"/>
      <w:lvlJc w:val="left"/>
      <w:pPr>
        <w:ind w:left="157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531755DD"/>
    <w:multiLevelType w:val="hybridMultilevel"/>
    <w:tmpl w:val="7D76AA10"/>
    <w:lvl w:ilvl="0" w:tplc="A63CD49A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544B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5C95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E811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0C44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E2B1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A67A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12BF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746C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48E25A6"/>
    <w:multiLevelType w:val="hybridMultilevel"/>
    <w:tmpl w:val="19CC0CA4"/>
    <w:lvl w:ilvl="0" w:tplc="44AA9596">
      <w:start w:val="11"/>
      <w:numFmt w:val="decimal"/>
      <w:lvlText w:val="%1."/>
      <w:lvlJc w:val="left"/>
      <w:pPr>
        <w:ind w:left="4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D056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24B3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EA9F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546C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889F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C27E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EA60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E22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62C2919"/>
    <w:multiLevelType w:val="hybridMultilevel"/>
    <w:tmpl w:val="AE822426"/>
    <w:lvl w:ilvl="0" w:tplc="29D4EFF0">
      <w:start w:val="1"/>
      <w:numFmt w:val="decimal"/>
      <w:lvlText w:val="%1.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94F1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72D4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9882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1A6F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1CEA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BA32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9EC7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D6B3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97F335B"/>
    <w:multiLevelType w:val="hybridMultilevel"/>
    <w:tmpl w:val="E4BA48AC"/>
    <w:lvl w:ilvl="0" w:tplc="6D142500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66CA5E">
      <w:start w:val="1"/>
      <w:numFmt w:val="decimal"/>
      <w:lvlText w:val="%2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F6B0DA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7C111A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B6AC00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AEA598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9CEDC0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320BB4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5414FC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5BA17B42"/>
    <w:multiLevelType w:val="hybridMultilevel"/>
    <w:tmpl w:val="B038D5B0"/>
    <w:lvl w:ilvl="0" w:tplc="7F0C7196">
      <w:start w:val="1"/>
      <w:numFmt w:val="decimal"/>
      <w:lvlText w:val="%1."/>
      <w:lvlJc w:val="left"/>
      <w:pPr>
        <w:ind w:left="4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9E640A">
      <w:start w:val="2"/>
      <w:numFmt w:val="lowerLetter"/>
      <w:lvlText w:val="%2)"/>
      <w:lvlJc w:val="left"/>
      <w:pPr>
        <w:ind w:left="986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38243E">
      <w:start w:val="1"/>
      <w:numFmt w:val="lowerRoman"/>
      <w:lvlText w:val="%3"/>
      <w:lvlJc w:val="left"/>
      <w:pPr>
        <w:ind w:left="178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288578">
      <w:start w:val="1"/>
      <w:numFmt w:val="decimal"/>
      <w:lvlText w:val="%4"/>
      <w:lvlJc w:val="left"/>
      <w:pPr>
        <w:ind w:left="25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C26FF2">
      <w:start w:val="1"/>
      <w:numFmt w:val="lowerLetter"/>
      <w:lvlText w:val="%5"/>
      <w:lvlJc w:val="left"/>
      <w:pPr>
        <w:ind w:left="322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4CC3FC">
      <w:start w:val="1"/>
      <w:numFmt w:val="lowerRoman"/>
      <w:lvlText w:val="%6"/>
      <w:lvlJc w:val="left"/>
      <w:pPr>
        <w:ind w:left="394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8E5F54">
      <w:start w:val="1"/>
      <w:numFmt w:val="decimal"/>
      <w:lvlText w:val="%7"/>
      <w:lvlJc w:val="left"/>
      <w:pPr>
        <w:ind w:left="46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DAB234">
      <w:start w:val="1"/>
      <w:numFmt w:val="lowerLetter"/>
      <w:lvlText w:val="%8"/>
      <w:lvlJc w:val="left"/>
      <w:pPr>
        <w:ind w:left="538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F66550">
      <w:start w:val="1"/>
      <w:numFmt w:val="lowerRoman"/>
      <w:lvlText w:val="%9"/>
      <w:lvlJc w:val="left"/>
      <w:pPr>
        <w:ind w:left="61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E332114"/>
    <w:multiLevelType w:val="hybridMultilevel"/>
    <w:tmpl w:val="4D4E30EC"/>
    <w:lvl w:ilvl="0" w:tplc="357C3B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E6F7AA">
      <w:start w:val="1"/>
      <w:numFmt w:val="lowerLetter"/>
      <w:lvlText w:val="%2)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CEE87A">
      <w:start w:val="1"/>
      <w:numFmt w:val="lowerRoman"/>
      <w:lvlText w:val="%3"/>
      <w:lvlJc w:val="left"/>
      <w:pPr>
        <w:ind w:left="1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EEEAB0">
      <w:start w:val="1"/>
      <w:numFmt w:val="decimal"/>
      <w:lvlText w:val="%4"/>
      <w:lvlJc w:val="left"/>
      <w:pPr>
        <w:ind w:left="2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6AEF0E">
      <w:start w:val="1"/>
      <w:numFmt w:val="lowerLetter"/>
      <w:lvlText w:val="%5"/>
      <w:lvlJc w:val="left"/>
      <w:pPr>
        <w:ind w:left="2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A280F6">
      <w:start w:val="1"/>
      <w:numFmt w:val="lowerRoman"/>
      <w:lvlText w:val="%6"/>
      <w:lvlJc w:val="left"/>
      <w:pPr>
        <w:ind w:left="3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D487BA">
      <w:start w:val="1"/>
      <w:numFmt w:val="decimal"/>
      <w:lvlText w:val="%7"/>
      <w:lvlJc w:val="left"/>
      <w:pPr>
        <w:ind w:left="4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F89EAC">
      <w:start w:val="1"/>
      <w:numFmt w:val="lowerLetter"/>
      <w:lvlText w:val="%8"/>
      <w:lvlJc w:val="left"/>
      <w:pPr>
        <w:ind w:left="4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003530">
      <w:start w:val="1"/>
      <w:numFmt w:val="lowerRoman"/>
      <w:lvlText w:val="%9"/>
      <w:lvlJc w:val="left"/>
      <w:pPr>
        <w:ind w:left="5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10B3FE7"/>
    <w:multiLevelType w:val="hybridMultilevel"/>
    <w:tmpl w:val="8DC064FA"/>
    <w:lvl w:ilvl="0" w:tplc="666462E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74965A">
      <w:start w:val="1"/>
      <w:numFmt w:val="lowerLetter"/>
      <w:lvlText w:val="%2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FE6E56">
      <w:start w:val="1"/>
      <w:numFmt w:val="decimal"/>
      <w:lvlRestart w:val="0"/>
      <w:lvlText w:val="%3)"/>
      <w:lvlJc w:val="left"/>
      <w:pPr>
        <w:ind w:left="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7C13E6">
      <w:start w:val="1"/>
      <w:numFmt w:val="decimal"/>
      <w:lvlText w:val="%4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D653CA">
      <w:start w:val="1"/>
      <w:numFmt w:val="lowerLetter"/>
      <w:lvlText w:val="%5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48A9E0">
      <w:start w:val="1"/>
      <w:numFmt w:val="lowerRoman"/>
      <w:lvlText w:val="%6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94FD3E">
      <w:start w:val="1"/>
      <w:numFmt w:val="decimal"/>
      <w:lvlText w:val="%7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051C6">
      <w:start w:val="1"/>
      <w:numFmt w:val="lowerLetter"/>
      <w:lvlText w:val="%8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66D762">
      <w:start w:val="1"/>
      <w:numFmt w:val="lowerRoman"/>
      <w:lvlText w:val="%9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5400933"/>
    <w:multiLevelType w:val="hybridMultilevel"/>
    <w:tmpl w:val="420ACAB4"/>
    <w:lvl w:ilvl="0" w:tplc="1A5EF98A">
      <w:start w:val="1"/>
      <w:numFmt w:val="decimal"/>
      <w:lvlText w:val="%1."/>
      <w:lvlJc w:val="left"/>
      <w:pPr>
        <w:ind w:left="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1EB5D2">
      <w:start w:val="1"/>
      <w:numFmt w:val="decimal"/>
      <w:lvlText w:val="%2)"/>
      <w:lvlJc w:val="left"/>
      <w:pPr>
        <w:ind w:left="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A89418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886BF2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6E5100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722102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A3250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4ECAE6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C089AE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7D644F0"/>
    <w:multiLevelType w:val="hybridMultilevel"/>
    <w:tmpl w:val="D0BEC550"/>
    <w:lvl w:ilvl="0" w:tplc="35186644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B49C52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68F592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72E146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947642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AADA6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1E9598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5EF1CA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0C08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9B5159F"/>
    <w:multiLevelType w:val="hybridMultilevel"/>
    <w:tmpl w:val="787E159E"/>
    <w:lvl w:ilvl="0" w:tplc="AB080372">
      <w:start w:val="1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882918">
      <w:start w:val="1"/>
      <w:numFmt w:val="lowerLetter"/>
      <w:lvlText w:val="%2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E83E7A">
      <w:start w:val="1"/>
      <w:numFmt w:val="lowerRoman"/>
      <w:lvlText w:val="%3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8ACEDE">
      <w:start w:val="1"/>
      <w:numFmt w:val="decimal"/>
      <w:lvlText w:val="%4"/>
      <w:lvlJc w:val="left"/>
      <w:pPr>
        <w:ind w:left="2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0AE100">
      <w:start w:val="1"/>
      <w:numFmt w:val="lowerLetter"/>
      <w:lvlText w:val="%5"/>
      <w:lvlJc w:val="left"/>
      <w:pPr>
        <w:ind w:left="2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EE7C4">
      <w:start w:val="1"/>
      <w:numFmt w:val="lowerRoman"/>
      <w:lvlText w:val="%6"/>
      <w:lvlJc w:val="left"/>
      <w:pPr>
        <w:ind w:left="3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2E7154">
      <w:start w:val="1"/>
      <w:numFmt w:val="decimal"/>
      <w:lvlText w:val="%7"/>
      <w:lvlJc w:val="left"/>
      <w:pPr>
        <w:ind w:left="4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EAFAE4">
      <w:start w:val="1"/>
      <w:numFmt w:val="lowerLetter"/>
      <w:lvlText w:val="%8"/>
      <w:lvlJc w:val="left"/>
      <w:pPr>
        <w:ind w:left="5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AF8C2">
      <w:start w:val="1"/>
      <w:numFmt w:val="lowerRoman"/>
      <w:lvlText w:val="%9"/>
      <w:lvlJc w:val="left"/>
      <w:pPr>
        <w:ind w:left="5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DA23E86"/>
    <w:multiLevelType w:val="hybridMultilevel"/>
    <w:tmpl w:val="9FDE9C0C"/>
    <w:lvl w:ilvl="0" w:tplc="22AEE548">
      <w:start w:val="2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DC2A22">
      <w:start w:val="1"/>
      <w:numFmt w:val="decimal"/>
      <w:lvlText w:val="%2)"/>
      <w:lvlJc w:val="left"/>
      <w:pPr>
        <w:ind w:left="9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98630A">
      <w:start w:val="1"/>
      <w:numFmt w:val="lowerLetter"/>
      <w:lvlText w:val="%3)"/>
      <w:lvlJc w:val="left"/>
      <w:pPr>
        <w:ind w:left="11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BEF0F2">
      <w:start w:val="1"/>
      <w:numFmt w:val="decimal"/>
      <w:lvlText w:val="%4"/>
      <w:lvlJc w:val="left"/>
      <w:pPr>
        <w:ind w:left="1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928BBA">
      <w:start w:val="1"/>
      <w:numFmt w:val="lowerLetter"/>
      <w:lvlText w:val="%5"/>
      <w:lvlJc w:val="left"/>
      <w:pPr>
        <w:ind w:left="2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EE98C">
      <w:start w:val="1"/>
      <w:numFmt w:val="lowerRoman"/>
      <w:lvlText w:val="%6"/>
      <w:lvlJc w:val="left"/>
      <w:pPr>
        <w:ind w:left="3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D69AFC">
      <w:start w:val="1"/>
      <w:numFmt w:val="decimal"/>
      <w:lvlText w:val="%7"/>
      <w:lvlJc w:val="left"/>
      <w:pPr>
        <w:ind w:left="3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CA6D1C">
      <w:start w:val="1"/>
      <w:numFmt w:val="lowerLetter"/>
      <w:lvlText w:val="%8"/>
      <w:lvlJc w:val="left"/>
      <w:pPr>
        <w:ind w:left="4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90F092">
      <w:start w:val="1"/>
      <w:numFmt w:val="lowerRoman"/>
      <w:lvlText w:val="%9"/>
      <w:lvlJc w:val="left"/>
      <w:pPr>
        <w:ind w:left="5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6F3059A7"/>
    <w:multiLevelType w:val="hybridMultilevel"/>
    <w:tmpl w:val="3F52A244"/>
    <w:lvl w:ilvl="0" w:tplc="8FD695D2">
      <w:start w:val="1"/>
      <w:numFmt w:val="decimal"/>
      <w:lvlText w:val="%1.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6E19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66FD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FC57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F865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B87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8484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7458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CCF5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6F5969F3"/>
    <w:multiLevelType w:val="hybridMultilevel"/>
    <w:tmpl w:val="BF86FF42"/>
    <w:lvl w:ilvl="0" w:tplc="148A3112">
      <w:start w:val="1"/>
      <w:numFmt w:val="decimal"/>
      <w:lvlText w:val="%1."/>
      <w:lvlJc w:val="left"/>
      <w:pPr>
        <w:ind w:left="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6EF4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5A35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60C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A68C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36C4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9ACA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7C7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F681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1F5259C"/>
    <w:multiLevelType w:val="hybridMultilevel"/>
    <w:tmpl w:val="25546256"/>
    <w:lvl w:ilvl="0" w:tplc="0EF6761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3E9E58">
      <w:start w:val="8"/>
      <w:numFmt w:val="decimal"/>
      <w:lvlText w:val="%2)"/>
      <w:lvlJc w:val="left"/>
      <w:pPr>
        <w:ind w:left="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28904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188142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20E614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545E06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E2CC34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A04BD2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C08368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58666BE"/>
    <w:multiLevelType w:val="hybridMultilevel"/>
    <w:tmpl w:val="A9F4775C"/>
    <w:lvl w:ilvl="0" w:tplc="84B0E316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BEA782">
      <w:start w:val="1"/>
      <w:numFmt w:val="decimal"/>
      <w:lvlText w:val="%2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26F476">
      <w:start w:val="1"/>
      <w:numFmt w:val="lowerRoman"/>
      <w:lvlText w:val="%3"/>
      <w:lvlJc w:val="left"/>
      <w:pPr>
        <w:ind w:left="1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F66762">
      <w:start w:val="1"/>
      <w:numFmt w:val="decimal"/>
      <w:lvlText w:val="%4"/>
      <w:lvlJc w:val="left"/>
      <w:pPr>
        <w:ind w:left="2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4AB610">
      <w:start w:val="1"/>
      <w:numFmt w:val="lowerLetter"/>
      <w:lvlText w:val="%5"/>
      <w:lvlJc w:val="left"/>
      <w:pPr>
        <w:ind w:left="2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85D64">
      <w:start w:val="1"/>
      <w:numFmt w:val="lowerRoman"/>
      <w:lvlText w:val="%6"/>
      <w:lvlJc w:val="left"/>
      <w:pPr>
        <w:ind w:left="3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D6A1A2">
      <w:start w:val="1"/>
      <w:numFmt w:val="decimal"/>
      <w:lvlText w:val="%7"/>
      <w:lvlJc w:val="left"/>
      <w:pPr>
        <w:ind w:left="4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D0DFB4">
      <w:start w:val="1"/>
      <w:numFmt w:val="lowerLetter"/>
      <w:lvlText w:val="%8"/>
      <w:lvlJc w:val="left"/>
      <w:pPr>
        <w:ind w:left="5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1C9C64">
      <w:start w:val="1"/>
      <w:numFmt w:val="lowerRoman"/>
      <w:lvlText w:val="%9"/>
      <w:lvlJc w:val="left"/>
      <w:pPr>
        <w:ind w:left="5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93B2823"/>
    <w:multiLevelType w:val="hybridMultilevel"/>
    <w:tmpl w:val="1A547EDA"/>
    <w:lvl w:ilvl="0" w:tplc="6D142500">
      <w:start w:val="1"/>
      <w:numFmt w:val="decimal"/>
      <w:lvlText w:val="%1."/>
      <w:lvlJc w:val="left"/>
      <w:pPr>
        <w:ind w:left="797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5" w15:restartNumberingAfterBreak="0">
    <w:nsid w:val="7A974DD5"/>
    <w:multiLevelType w:val="hybridMultilevel"/>
    <w:tmpl w:val="5874EB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E803DBE"/>
    <w:multiLevelType w:val="hybridMultilevel"/>
    <w:tmpl w:val="E9283754"/>
    <w:lvl w:ilvl="0" w:tplc="E1841E52">
      <w:start w:val="2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FE0A5A">
      <w:start w:val="1"/>
      <w:numFmt w:val="decimal"/>
      <w:lvlText w:val="%2)"/>
      <w:lvlJc w:val="left"/>
      <w:pPr>
        <w:ind w:left="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BC01A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326F6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C4363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1AA07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C2C59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CE0CC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78DFD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4463208">
    <w:abstractNumId w:val="32"/>
  </w:num>
  <w:num w:numId="2" w16cid:durableId="1293367685">
    <w:abstractNumId w:val="41"/>
  </w:num>
  <w:num w:numId="3" w16cid:durableId="1732534983">
    <w:abstractNumId w:val="52"/>
  </w:num>
  <w:num w:numId="4" w16cid:durableId="2087535312">
    <w:abstractNumId w:val="39"/>
  </w:num>
  <w:num w:numId="5" w16cid:durableId="2053730281">
    <w:abstractNumId w:val="22"/>
  </w:num>
  <w:num w:numId="6" w16cid:durableId="1435511725">
    <w:abstractNumId w:val="50"/>
  </w:num>
  <w:num w:numId="7" w16cid:durableId="2136098987">
    <w:abstractNumId w:val="19"/>
  </w:num>
  <w:num w:numId="8" w16cid:durableId="1653950992">
    <w:abstractNumId w:val="47"/>
  </w:num>
  <w:num w:numId="9" w16cid:durableId="1788574783">
    <w:abstractNumId w:val="40"/>
  </w:num>
  <w:num w:numId="10" w16cid:durableId="2094164406">
    <w:abstractNumId w:val="46"/>
  </w:num>
  <w:num w:numId="11" w16cid:durableId="476992996">
    <w:abstractNumId w:val="49"/>
  </w:num>
  <w:num w:numId="12" w16cid:durableId="1443188226">
    <w:abstractNumId w:val="14"/>
  </w:num>
  <w:num w:numId="13" w16cid:durableId="1538859519">
    <w:abstractNumId w:val="45"/>
  </w:num>
  <w:num w:numId="14" w16cid:durableId="1649750583">
    <w:abstractNumId w:val="24"/>
  </w:num>
  <w:num w:numId="15" w16cid:durableId="5179816">
    <w:abstractNumId w:val="15"/>
  </w:num>
  <w:num w:numId="16" w16cid:durableId="2051833695">
    <w:abstractNumId w:val="34"/>
  </w:num>
  <w:num w:numId="17" w16cid:durableId="281230456">
    <w:abstractNumId w:val="38"/>
  </w:num>
  <w:num w:numId="18" w16cid:durableId="734200529">
    <w:abstractNumId w:val="21"/>
  </w:num>
  <w:num w:numId="19" w16cid:durableId="385372275">
    <w:abstractNumId w:val="10"/>
  </w:num>
  <w:num w:numId="20" w16cid:durableId="1578709491">
    <w:abstractNumId w:val="29"/>
  </w:num>
  <w:num w:numId="21" w16cid:durableId="364251891">
    <w:abstractNumId w:val="51"/>
  </w:num>
  <w:num w:numId="22" w16cid:durableId="1877765754">
    <w:abstractNumId w:val="18"/>
  </w:num>
  <w:num w:numId="23" w16cid:durableId="1954821150">
    <w:abstractNumId w:val="13"/>
  </w:num>
  <w:num w:numId="24" w16cid:durableId="7103218">
    <w:abstractNumId w:val="16"/>
  </w:num>
  <w:num w:numId="25" w16cid:durableId="1512377438">
    <w:abstractNumId w:val="56"/>
  </w:num>
  <w:num w:numId="26" w16cid:durableId="1468546269">
    <w:abstractNumId w:val="43"/>
  </w:num>
  <w:num w:numId="27" w16cid:durableId="1692294533">
    <w:abstractNumId w:val="26"/>
  </w:num>
  <w:num w:numId="28" w16cid:durableId="831915756">
    <w:abstractNumId w:val="28"/>
  </w:num>
  <w:num w:numId="29" w16cid:durableId="509680310">
    <w:abstractNumId w:val="53"/>
  </w:num>
  <w:num w:numId="30" w16cid:durableId="1945988979">
    <w:abstractNumId w:val="44"/>
  </w:num>
  <w:num w:numId="31" w16cid:durableId="410125991">
    <w:abstractNumId w:val="27"/>
  </w:num>
  <w:num w:numId="32" w16cid:durableId="2078046641">
    <w:abstractNumId w:val="25"/>
  </w:num>
  <w:num w:numId="33" w16cid:durableId="762455931">
    <w:abstractNumId w:val="37"/>
  </w:num>
  <w:num w:numId="34" w16cid:durableId="1455949362">
    <w:abstractNumId w:val="35"/>
  </w:num>
  <w:num w:numId="35" w16cid:durableId="1932277651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7031973">
    <w:abstractNumId w:val="42"/>
  </w:num>
  <w:num w:numId="37" w16cid:durableId="1261447974">
    <w:abstractNumId w:val="20"/>
  </w:num>
  <w:num w:numId="38" w16cid:durableId="1494680263">
    <w:abstractNumId w:val="12"/>
  </w:num>
  <w:num w:numId="39" w16cid:durableId="1519852276">
    <w:abstractNumId w:val="17"/>
  </w:num>
  <w:num w:numId="40" w16cid:durableId="46688194">
    <w:abstractNumId w:val="33"/>
  </w:num>
  <w:num w:numId="41" w16cid:durableId="1999919181">
    <w:abstractNumId w:val="36"/>
  </w:num>
  <w:num w:numId="42" w16cid:durableId="609554365">
    <w:abstractNumId w:val="54"/>
  </w:num>
  <w:num w:numId="43" w16cid:durableId="1862696818">
    <w:abstractNumId w:val="55"/>
  </w:num>
  <w:num w:numId="44" w16cid:durableId="2072656573">
    <w:abstractNumId w:val="30"/>
  </w:num>
  <w:num w:numId="45" w16cid:durableId="948514662">
    <w:abstractNumId w:val="23"/>
  </w:num>
  <w:num w:numId="46" w16cid:durableId="251083285">
    <w:abstractNumId w:val="9"/>
  </w:num>
  <w:num w:numId="47" w16cid:durableId="398553760">
    <w:abstractNumId w:val="31"/>
  </w:num>
  <w:num w:numId="48" w16cid:durableId="2073306904">
    <w:abstractNumId w:val="4"/>
  </w:num>
  <w:num w:numId="49" w16cid:durableId="2032753038">
    <w:abstractNumId w:val="5"/>
  </w:num>
  <w:num w:numId="50" w16cid:durableId="1507018043">
    <w:abstractNumId w:val="7"/>
  </w:num>
  <w:num w:numId="51" w16cid:durableId="540240438">
    <w:abstractNumId w:val="8"/>
  </w:num>
  <w:num w:numId="52" w16cid:durableId="746003144">
    <w:abstractNumId w:val="11"/>
  </w:num>
  <w:num w:numId="53" w16cid:durableId="281306807">
    <w:abstractNumId w:val="48"/>
  </w:num>
  <w:num w:numId="54" w16cid:durableId="1751004395">
    <w:abstractNumId w:val="0"/>
  </w:num>
  <w:num w:numId="55" w16cid:durableId="1578126610">
    <w:abstractNumId w:val="1"/>
  </w:num>
  <w:num w:numId="56" w16cid:durableId="946229361">
    <w:abstractNumId w:val="0"/>
    <w:lvlOverride w:ilvl="0">
      <w:startOverride w:val="1"/>
    </w:lvlOverride>
  </w:num>
  <w:num w:numId="57" w16cid:durableId="1122844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932661121">
    <w:abstractNumId w:val="2"/>
    <w:lvlOverride w:ilvl="0">
      <w:startOverride w:val="1"/>
    </w:lvlOverride>
  </w:num>
  <w:num w:numId="59" w16cid:durableId="355665926">
    <w:abstractNumId w:val="3"/>
    <w:lvlOverride w:ilvl="0">
      <w:startOverride w:val="1"/>
    </w:lvlOverride>
  </w:num>
  <w:num w:numId="60" w16cid:durableId="484467779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FF5"/>
    <w:rsid w:val="00076FAB"/>
    <w:rsid w:val="000B0C8B"/>
    <w:rsid w:val="001659EB"/>
    <w:rsid w:val="001A59AA"/>
    <w:rsid w:val="001C408A"/>
    <w:rsid w:val="00241EEE"/>
    <w:rsid w:val="002448AA"/>
    <w:rsid w:val="0027699A"/>
    <w:rsid w:val="002867CA"/>
    <w:rsid w:val="00384486"/>
    <w:rsid w:val="0039591E"/>
    <w:rsid w:val="004E6AD8"/>
    <w:rsid w:val="00571F0D"/>
    <w:rsid w:val="005A1897"/>
    <w:rsid w:val="00606E50"/>
    <w:rsid w:val="006244EF"/>
    <w:rsid w:val="00682D70"/>
    <w:rsid w:val="006E00C3"/>
    <w:rsid w:val="00761BC9"/>
    <w:rsid w:val="0083221D"/>
    <w:rsid w:val="00844FB4"/>
    <w:rsid w:val="00924ED4"/>
    <w:rsid w:val="009E1098"/>
    <w:rsid w:val="00A54070"/>
    <w:rsid w:val="00B06919"/>
    <w:rsid w:val="00BE6243"/>
    <w:rsid w:val="00C55689"/>
    <w:rsid w:val="00CC5896"/>
    <w:rsid w:val="00E05D72"/>
    <w:rsid w:val="00E07FF5"/>
    <w:rsid w:val="00F55FC5"/>
    <w:rsid w:val="00FC1150"/>
    <w:rsid w:val="00FC13D7"/>
    <w:rsid w:val="00FE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2158"/>
  <w15:docId w15:val="{30108B76-7A3D-4BD3-B892-E64BB65C5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0" w:lineRule="auto"/>
      <w:ind w:left="6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30"/>
      <w:ind w:left="19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hd w:val="clear" w:color="auto" w:fill="EEEEEE"/>
      <w:spacing w:after="3" w:line="254" w:lineRule="auto"/>
      <w:ind w:left="6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hd w:val="clear" w:color="auto" w:fill="EEEEEE"/>
      <w:spacing w:after="3" w:line="254" w:lineRule="auto"/>
      <w:ind w:left="6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84"/>
      <w:ind w:left="197"/>
    </w:pPr>
    <w:rPr>
      <w:rFonts w:ascii="Tahoma" w:eastAsia="Tahoma" w:hAnsi="Tahoma" w:cs="Tahoma"/>
      <w:color w:val="000000"/>
      <w:sz w:val="16"/>
      <w:vertAlign w:val="superscript"/>
    </w:rPr>
  </w:style>
  <w:style w:type="character" w:customStyle="1" w:styleId="footnotedescriptionChar">
    <w:name w:val="footnote description Char"/>
    <w:link w:val="footnotedescription"/>
    <w:rPr>
      <w:rFonts w:ascii="Tahoma" w:eastAsia="Tahoma" w:hAnsi="Tahoma" w:cs="Tahoma"/>
      <w:color w:val="000000"/>
      <w:sz w:val="16"/>
      <w:vertAlign w:val="superscript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footnotemark">
    <w:name w:val="footnote mark"/>
    <w:hidden/>
    <w:rPr>
      <w:rFonts w:ascii="Tahoma" w:eastAsia="Tahoma" w:hAnsi="Tahoma" w:cs="Tahoma"/>
      <w:color w:val="000000"/>
      <w:sz w:val="16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10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098"/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076F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6FAB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076FAB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FC13D7"/>
    <w:pPr>
      <w:widowControl w:val="0"/>
      <w:autoSpaceDE w:val="0"/>
      <w:autoSpaceDN w:val="0"/>
      <w:spacing w:before="24" w:after="0" w:line="240" w:lineRule="auto"/>
      <w:ind w:left="819" w:hanging="359"/>
      <w:jc w:val="left"/>
    </w:pPr>
    <w:rPr>
      <w:rFonts w:ascii="Calibri" w:eastAsia="Calibri" w:hAnsi="Calibri" w:cs="Calibri"/>
      <w:color w:val="auto"/>
      <w:kern w:val="0"/>
      <w:szCs w:val="24"/>
      <w:lang w:eastAsia="en-US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C13D7"/>
    <w:rPr>
      <w:rFonts w:ascii="Calibri" w:eastAsia="Calibri" w:hAnsi="Calibri" w:cs="Calibri"/>
      <w:kern w:val="0"/>
      <w:sz w:val="24"/>
      <w:szCs w:val="24"/>
      <w:lang w:eastAsia="en-US"/>
      <w14:ligatures w14:val="none"/>
    </w:rPr>
  </w:style>
  <w:style w:type="paragraph" w:customStyle="1" w:styleId="rozdzia">
    <w:name w:val="rozdział"/>
    <w:basedOn w:val="Normalny"/>
    <w:rsid w:val="0027699A"/>
    <w:pPr>
      <w:tabs>
        <w:tab w:val="left" w:pos="0"/>
      </w:tabs>
      <w:suppressAutoHyphens/>
      <w:spacing w:after="160" w:line="252" w:lineRule="auto"/>
      <w:ind w:left="0" w:firstLine="0"/>
      <w:jc w:val="left"/>
    </w:pPr>
    <w:rPr>
      <w:rFonts w:ascii="Cambria" w:eastAsia="Calibri" w:hAnsi="Cambria" w:cs="Tahoma"/>
      <w:b/>
      <w:color w:val="FF0000"/>
      <w:spacing w:val="8"/>
      <w:kern w:val="0"/>
      <w:sz w:val="16"/>
      <w:szCs w:val="20"/>
      <w:u w:val="single"/>
      <w:lang w:eastAsia="zh-CN"/>
      <w14:ligatures w14:val="none"/>
    </w:rPr>
  </w:style>
  <w:style w:type="character" w:customStyle="1" w:styleId="Domylnaczcionkaakapitu18">
    <w:name w:val="Domyślna czcionka akapitu18"/>
    <w:rsid w:val="0027699A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7699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7699A"/>
    <w:rPr>
      <w:rFonts w:ascii="Times New Roman" w:eastAsia="Times New Roman" w:hAnsi="Times New Roman" w:cs="Times New Roman"/>
      <w:color w:val="000000"/>
      <w:sz w:val="24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27699A"/>
    <w:pPr>
      <w:suppressLineNumbers/>
      <w:suppressAutoHyphens/>
      <w:spacing w:after="0" w:line="240" w:lineRule="auto"/>
      <w:ind w:left="283" w:hanging="283"/>
      <w:jc w:val="left"/>
    </w:pPr>
    <w:rPr>
      <w:color w:val="auto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27699A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Legenda1">
    <w:name w:val="Legenda1"/>
    <w:basedOn w:val="Normalny"/>
    <w:rsid w:val="0027699A"/>
    <w:pPr>
      <w:suppressLineNumbers/>
      <w:suppressAutoHyphens/>
      <w:spacing w:before="120" w:after="120" w:line="240" w:lineRule="auto"/>
      <w:ind w:left="0" w:firstLine="0"/>
      <w:jc w:val="left"/>
    </w:pPr>
    <w:rPr>
      <w:rFonts w:cs="Mangal"/>
      <w:i/>
      <w:iCs/>
      <w:color w:val="auto"/>
      <w:kern w:val="0"/>
      <w:szCs w:val="24"/>
      <w:lang w:eastAsia="zh-CN"/>
      <w14:ligatures w14:val="none"/>
    </w:rPr>
  </w:style>
  <w:style w:type="character" w:customStyle="1" w:styleId="Znakiprzypiswdolnych">
    <w:name w:val="Znaki przypisów dolnych"/>
    <w:rsid w:val="0027699A"/>
  </w:style>
  <w:style w:type="character" w:customStyle="1" w:styleId="Odwoanieprzypisudolnego3">
    <w:name w:val="Odwołanie przypisu dolnego3"/>
    <w:rsid w:val="0027699A"/>
    <w:rPr>
      <w:vertAlign w:val="superscript"/>
    </w:rPr>
  </w:style>
  <w:style w:type="character" w:customStyle="1" w:styleId="markedcontent">
    <w:name w:val="markedcontent"/>
    <w:rsid w:val="0027699A"/>
  </w:style>
  <w:style w:type="paragraph" w:customStyle="1" w:styleId="Zawartotabeli">
    <w:name w:val="Zawartość tabeli"/>
    <w:basedOn w:val="Normalny"/>
    <w:rsid w:val="00BE6243"/>
    <w:pPr>
      <w:suppressLineNumbers/>
      <w:suppressAutoHyphens/>
      <w:spacing w:after="0" w:line="240" w:lineRule="auto"/>
      <w:ind w:left="0" w:firstLine="0"/>
      <w:jc w:val="left"/>
    </w:pPr>
    <w:rPr>
      <w:color w:val="auto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1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597AA-6361-4276-9BE5-4193748D7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Piotr Kikun</dc:creator>
  <cp:keywords/>
  <cp:lastModifiedBy>Magdalena Dębowska</cp:lastModifiedBy>
  <cp:revision>2</cp:revision>
  <cp:lastPrinted>2024-09-12T11:38:00Z</cp:lastPrinted>
  <dcterms:created xsi:type="dcterms:W3CDTF">2024-09-12T11:40:00Z</dcterms:created>
  <dcterms:modified xsi:type="dcterms:W3CDTF">2024-09-12T11:40:00Z</dcterms:modified>
</cp:coreProperties>
</file>