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CD2F0D" w14:textId="77777777" w:rsidR="00BE6243" w:rsidRDefault="00BE6243" w:rsidP="00BE6243">
      <w:pPr>
        <w:pStyle w:val="Tekstpodstawowywcity"/>
        <w:ind w:left="0" w:firstLine="0"/>
        <w:jc w:val="right"/>
      </w:pPr>
      <w:r>
        <w:rPr>
          <w:b/>
        </w:rPr>
        <w:t>Załącznik  nr 6 do SWZ</w:t>
      </w:r>
    </w:p>
    <w:p w14:paraId="76C026F9" w14:textId="77777777" w:rsidR="001A59AA" w:rsidRDefault="001A59AA" w:rsidP="001A59AA">
      <w:pPr>
        <w:pStyle w:val="Tekstpodstawowywcity"/>
        <w:ind w:left="0" w:firstLine="0"/>
        <w:jc w:val="center"/>
        <w:rPr>
          <w:b/>
          <w:bCs/>
          <w:sz w:val="26"/>
          <w:szCs w:val="26"/>
        </w:rPr>
      </w:pPr>
    </w:p>
    <w:p w14:paraId="34DFFAFE" w14:textId="63A9737B" w:rsidR="00BE6243" w:rsidRDefault="00BE6243" w:rsidP="001A59AA">
      <w:pPr>
        <w:pStyle w:val="Tekstpodstawowywcity"/>
        <w:ind w:left="0" w:firstLine="0"/>
        <w:jc w:val="center"/>
        <w:rPr>
          <w:sz w:val="20"/>
          <w:szCs w:val="20"/>
        </w:rPr>
      </w:pPr>
      <w:r>
        <w:rPr>
          <w:b/>
          <w:bCs/>
          <w:sz w:val="26"/>
          <w:szCs w:val="26"/>
        </w:rPr>
        <w:t>WYKAZ OSÓB, KTÓRE BĘDĄ UCZESTNICZYĆ  W REALIZACJI ZAMÓWIENIA</w:t>
      </w:r>
    </w:p>
    <w:p w14:paraId="0FACB5D2" w14:textId="77777777" w:rsidR="00BE6243" w:rsidRDefault="00BE6243" w:rsidP="00BE6243">
      <w:pPr>
        <w:widowControl w:val="0"/>
        <w:tabs>
          <w:tab w:val="left" w:pos="360"/>
        </w:tabs>
        <w:autoSpaceDE w:val="0"/>
        <w:snapToGrid w:val="0"/>
        <w:spacing w:after="40" w:line="100" w:lineRule="atLeast"/>
        <w:ind w:left="1361" w:right="57" w:hanging="1361"/>
        <w:jc w:val="center"/>
        <w:rPr>
          <w:rFonts w:ascii="Tahoma" w:hAnsi="Tahoma" w:cs="Tahoma"/>
          <w:b/>
          <w:bCs/>
          <w:sz w:val="10"/>
          <w:szCs w:val="10"/>
        </w:rPr>
      </w:pPr>
    </w:p>
    <w:p w14:paraId="6FC80111" w14:textId="77777777" w:rsidR="00BE6243" w:rsidRDefault="00BE6243" w:rsidP="00BE6243">
      <w:pPr>
        <w:autoSpaceDE w:val="0"/>
        <w:spacing w:after="120" w:line="288" w:lineRule="auto"/>
        <w:ind w:right="101"/>
        <w:rPr>
          <w:sz w:val="20"/>
          <w:szCs w:val="20"/>
        </w:rPr>
      </w:pPr>
      <w:r>
        <w:t>1. Wykaz powinien potwierdzać spełnienie warunku udziału w przedmiotowym postępowaniu w zakresie warunku, określonego w pkt. 15.2.4  SWZ.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76"/>
        <w:gridCol w:w="2599"/>
        <w:gridCol w:w="2055"/>
        <w:gridCol w:w="6285"/>
        <w:gridCol w:w="2603"/>
      </w:tblGrid>
      <w:tr w:rsidR="00BE6243" w14:paraId="7BEEE5A3" w14:textId="77777777" w:rsidTr="001A59AA"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EEEEE"/>
          </w:tcPr>
          <w:p w14:paraId="66DDE9D3" w14:textId="77777777" w:rsidR="00BE6243" w:rsidRDefault="00BE6243">
            <w:pPr>
              <w:autoSpaceDE w:val="0"/>
              <w:snapToGrid w:val="0"/>
              <w:jc w:val="center"/>
              <w:rPr>
                <w:b/>
                <w:bCs/>
              </w:rPr>
            </w:pPr>
          </w:p>
          <w:p w14:paraId="6A603F35" w14:textId="77777777" w:rsidR="00BE6243" w:rsidRDefault="00BE6243">
            <w:pPr>
              <w:autoSpaceDE w:val="0"/>
              <w:jc w:val="center"/>
            </w:pPr>
            <w:r>
              <w:rPr>
                <w:b/>
                <w:bCs/>
              </w:rPr>
              <w:t>Lp.</w:t>
            </w:r>
          </w:p>
        </w:tc>
        <w:tc>
          <w:tcPr>
            <w:tcW w:w="2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EEEEE"/>
          </w:tcPr>
          <w:p w14:paraId="0965C241" w14:textId="77777777" w:rsidR="00BE6243" w:rsidRDefault="00BE6243">
            <w:pPr>
              <w:autoSpaceDE w:val="0"/>
              <w:snapToGrid w:val="0"/>
              <w:jc w:val="center"/>
              <w:rPr>
                <w:b/>
                <w:bCs/>
              </w:rPr>
            </w:pPr>
          </w:p>
          <w:p w14:paraId="1FD9DD9B" w14:textId="77777777" w:rsidR="00BE6243" w:rsidRDefault="00BE6243">
            <w:pPr>
              <w:autoSpaceDE w:val="0"/>
              <w:jc w:val="center"/>
            </w:pPr>
            <w:r>
              <w:rPr>
                <w:b/>
                <w:bCs/>
              </w:rPr>
              <w:t>Imię i nazwisko</w:t>
            </w:r>
          </w:p>
        </w:tc>
        <w:tc>
          <w:tcPr>
            <w:tcW w:w="2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EEEEE"/>
          </w:tcPr>
          <w:p w14:paraId="04173A4F" w14:textId="77777777" w:rsidR="00BE6243" w:rsidRDefault="00BE6243">
            <w:pPr>
              <w:autoSpaceDE w:val="0"/>
              <w:snapToGrid w:val="0"/>
              <w:jc w:val="center"/>
              <w:rPr>
                <w:b/>
                <w:bCs/>
              </w:rPr>
            </w:pPr>
          </w:p>
          <w:p w14:paraId="0A24A89E" w14:textId="77777777" w:rsidR="00BE6243" w:rsidRDefault="00BE6243">
            <w:pPr>
              <w:autoSpaceDE w:val="0"/>
              <w:jc w:val="center"/>
            </w:pPr>
            <w:r>
              <w:rPr>
                <w:b/>
                <w:bCs/>
              </w:rPr>
              <w:t>Zakres wykonywanych</w:t>
            </w:r>
          </w:p>
          <w:p w14:paraId="3B65668D" w14:textId="77777777" w:rsidR="00BE6243" w:rsidRDefault="00BE6243">
            <w:pPr>
              <w:autoSpaceDE w:val="0"/>
              <w:jc w:val="center"/>
            </w:pPr>
            <w:r>
              <w:rPr>
                <w:b/>
                <w:bCs/>
              </w:rPr>
              <w:t>czynności/stanowisko</w:t>
            </w:r>
          </w:p>
        </w:tc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EEEEE"/>
          </w:tcPr>
          <w:p w14:paraId="3C1C0F0E" w14:textId="77777777" w:rsidR="00BE6243" w:rsidRDefault="00BE6243">
            <w:pPr>
              <w:autoSpaceDE w:val="0"/>
              <w:snapToGrid w:val="0"/>
              <w:ind w:left="-23" w:right="-80"/>
              <w:jc w:val="center"/>
              <w:rPr>
                <w:b/>
                <w:bCs/>
              </w:rPr>
            </w:pPr>
          </w:p>
          <w:p w14:paraId="1B7A7224" w14:textId="77777777" w:rsidR="00BE6243" w:rsidRDefault="00BE6243">
            <w:pPr>
              <w:autoSpaceDE w:val="0"/>
              <w:ind w:left="-23" w:right="-80"/>
              <w:jc w:val="center"/>
            </w:pPr>
            <w:r>
              <w:rPr>
                <w:b/>
                <w:bCs/>
              </w:rPr>
              <w:t>Kwalifikacje zawodowe/</w:t>
            </w:r>
          </w:p>
          <w:p w14:paraId="437991B1" w14:textId="77777777" w:rsidR="00BE6243" w:rsidRDefault="00BE6243">
            <w:pPr>
              <w:autoSpaceDE w:val="0"/>
              <w:ind w:left="-23" w:right="-80"/>
              <w:jc w:val="center"/>
            </w:pPr>
            <w:r>
              <w:rPr>
                <w:b/>
                <w:bCs/>
              </w:rPr>
              <w:t>uprawnienia</w:t>
            </w:r>
          </w:p>
        </w:tc>
        <w:tc>
          <w:tcPr>
            <w:tcW w:w="2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</w:tcPr>
          <w:p w14:paraId="29D6F923" w14:textId="77777777" w:rsidR="00BE6243" w:rsidRDefault="00BE6243">
            <w:pPr>
              <w:autoSpaceDE w:val="0"/>
              <w:snapToGrid w:val="0"/>
              <w:jc w:val="center"/>
              <w:rPr>
                <w:b/>
                <w:bCs/>
              </w:rPr>
            </w:pPr>
          </w:p>
          <w:p w14:paraId="37207248" w14:textId="77777777" w:rsidR="00BE6243" w:rsidRDefault="00BE6243">
            <w:pPr>
              <w:autoSpaceDE w:val="0"/>
              <w:jc w:val="center"/>
            </w:pPr>
            <w:r>
              <w:rPr>
                <w:rFonts w:eastAsia="Tahoma"/>
                <w:b/>
                <w:bCs/>
              </w:rPr>
              <w:t>Potencjał własny /</w:t>
            </w:r>
          </w:p>
          <w:p w14:paraId="72CD0154" w14:textId="77777777" w:rsidR="00BE6243" w:rsidRDefault="00BE6243">
            <w:pPr>
              <w:autoSpaceDE w:val="0"/>
              <w:jc w:val="center"/>
            </w:pPr>
            <w:r>
              <w:rPr>
                <w:rFonts w:eastAsia="Tahoma"/>
                <w:b/>
                <w:bCs/>
              </w:rPr>
              <w:t xml:space="preserve">Potencjał podmiotu trzeciego </w:t>
            </w:r>
          </w:p>
          <w:p w14:paraId="3DB8F72A" w14:textId="77777777" w:rsidR="00BE6243" w:rsidRDefault="00BE6243">
            <w:pPr>
              <w:autoSpaceDE w:val="0"/>
              <w:jc w:val="center"/>
            </w:pPr>
          </w:p>
        </w:tc>
      </w:tr>
      <w:tr w:rsidR="00BE6243" w14:paraId="66E6392F" w14:textId="77777777" w:rsidTr="001A59AA">
        <w:tc>
          <w:tcPr>
            <w:tcW w:w="10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6ECA730" w14:textId="77777777" w:rsidR="00BE6243" w:rsidRDefault="00BE6243">
            <w:pPr>
              <w:pStyle w:val="Zawartotabeli"/>
              <w:snapToGrid w:val="0"/>
              <w:jc w:val="both"/>
            </w:pPr>
            <w:r>
              <w:t>1</w:t>
            </w:r>
          </w:p>
        </w:tc>
        <w:tc>
          <w:tcPr>
            <w:tcW w:w="25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D6916A" w14:textId="77777777" w:rsidR="00BE6243" w:rsidRDefault="00BE6243">
            <w:pPr>
              <w:pStyle w:val="Zawartotabeli"/>
              <w:snapToGrid w:val="0"/>
              <w:jc w:val="both"/>
            </w:pPr>
          </w:p>
        </w:tc>
        <w:tc>
          <w:tcPr>
            <w:tcW w:w="20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955318" w14:textId="77777777" w:rsidR="00BE6243" w:rsidRDefault="00BE6243">
            <w:pPr>
              <w:pStyle w:val="Zawartotabeli"/>
              <w:snapToGrid w:val="0"/>
              <w:jc w:val="center"/>
              <w:rPr>
                <w:b/>
                <w:bCs/>
              </w:rPr>
            </w:pPr>
          </w:p>
          <w:p w14:paraId="3CA1936A" w14:textId="77777777" w:rsidR="00BE6243" w:rsidRDefault="00BE6243">
            <w:pPr>
              <w:pStyle w:val="Zawartotabeli"/>
              <w:snapToGrid w:val="0"/>
              <w:jc w:val="center"/>
            </w:pPr>
            <w:r>
              <w:rPr>
                <w:b/>
                <w:bCs/>
              </w:rPr>
              <w:t>Kierownik budowy – branża elektryczna</w:t>
            </w:r>
          </w:p>
          <w:p w14:paraId="1DA11F3A" w14:textId="77777777" w:rsidR="00BE6243" w:rsidRDefault="00BE6243">
            <w:pPr>
              <w:pStyle w:val="Zawartotabeli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2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937C61E" w14:textId="77777777" w:rsidR="00BE6243" w:rsidRDefault="00BE6243">
            <w:pPr>
              <w:spacing w:line="264" w:lineRule="auto"/>
              <w:jc w:val="center"/>
            </w:pPr>
            <w:r>
              <w:t>uprawnienia do kierowania robotami budowlanymi w specjalności instalacyjnej w zakresie sieci, instalacji i urządzeń elektrycznych i elektroenergetycznych, w rozumieniu ustawy z dnia 7 lipca 1994 r. Prawo budowlane (</w:t>
            </w:r>
            <w:proofErr w:type="spellStart"/>
            <w:r>
              <w:t>t.j</w:t>
            </w:r>
            <w:proofErr w:type="spellEnd"/>
            <w:r>
              <w:t>. Dz. U. z 2024 r. poz. 725 ze zm.) oraz Rozporządzenia Ministra Inwestycji i Rozwoju z dnia 29 kwietnia 2019r., w sprawie przygotowania zawodowego do wykonywania samodzielnych funkcji technicznych w budownictwie (</w:t>
            </w:r>
            <w:proofErr w:type="spellStart"/>
            <w:r>
              <w:t>Dz</w:t>
            </w:r>
            <w:proofErr w:type="spellEnd"/>
            <w:r>
              <w:t xml:space="preserve"> U z 2019 r. poz. 831).</w:t>
            </w:r>
          </w:p>
        </w:tc>
        <w:tc>
          <w:tcPr>
            <w:tcW w:w="260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B842C3" w14:textId="77777777" w:rsidR="00BE6243" w:rsidRDefault="00BE6243">
            <w:pPr>
              <w:pStyle w:val="Zawartotabeli"/>
              <w:snapToGrid w:val="0"/>
              <w:jc w:val="both"/>
              <w:rPr>
                <w:b/>
                <w:color w:val="000000"/>
              </w:rPr>
            </w:pPr>
          </w:p>
        </w:tc>
      </w:tr>
    </w:tbl>
    <w:p w14:paraId="292CB424" w14:textId="77777777" w:rsidR="00BE6243" w:rsidRDefault="00BE6243" w:rsidP="00BE6243">
      <w:pPr>
        <w:autoSpaceDE w:val="0"/>
        <w:spacing w:line="312" w:lineRule="auto"/>
        <w:ind w:right="101"/>
        <w:rPr>
          <w:b/>
          <w:bCs/>
          <w:color w:val="auto"/>
          <w:sz w:val="20"/>
          <w:szCs w:val="20"/>
          <w:lang w:eastAsia="zh-CN"/>
        </w:rPr>
      </w:pPr>
    </w:p>
    <w:p w14:paraId="46DCF37A" w14:textId="77777777" w:rsidR="001A59AA" w:rsidRDefault="001A59AA" w:rsidP="00BE6243">
      <w:pPr>
        <w:autoSpaceDE w:val="0"/>
        <w:spacing w:line="312" w:lineRule="auto"/>
        <w:ind w:right="101"/>
        <w:rPr>
          <w:b/>
          <w:bCs/>
        </w:rPr>
      </w:pPr>
    </w:p>
    <w:p w14:paraId="33078A6B" w14:textId="7FADBA9C" w:rsidR="00BE6243" w:rsidRDefault="00BE6243" w:rsidP="00BE6243">
      <w:pPr>
        <w:autoSpaceDE w:val="0"/>
        <w:spacing w:line="312" w:lineRule="auto"/>
        <w:ind w:right="101"/>
      </w:pPr>
      <w:r>
        <w:rPr>
          <w:b/>
          <w:bCs/>
        </w:rPr>
        <w:t>2. Oświadczam, iż Wykonawca posiada odpowiednie kwalifikacje zawodowe niezbędne do wykonania przedmiotu zamówienia.</w:t>
      </w:r>
    </w:p>
    <w:p w14:paraId="4355ED55" w14:textId="77777777" w:rsidR="00BE6243" w:rsidRDefault="00BE6243" w:rsidP="00BE6243">
      <w:pPr>
        <w:autoSpaceDE w:val="0"/>
        <w:spacing w:line="264" w:lineRule="auto"/>
      </w:pPr>
      <w:r>
        <w:t>Oświadczam, iż kadra kierownicza Wykonawcy, w tym osoby wskazane w wykazie skierowane do realizacji zamówienia, posiadają wykształcenie i kwalifikacje zawodowe niezbędne do wykonania przedmiotu zamówienia określone przepisami prawa i zapisami SWZ.</w:t>
      </w:r>
    </w:p>
    <w:p w14:paraId="527EB423" w14:textId="77777777" w:rsidR="00BE6243" w:rsidRDefault="00BE6243" w:rsidP="00BE6243">
      <w:pPr>
        <w:autoSpaceDE w:val="0"/>
        <w:spacing w:after="60" w:line="100" w:lineRule="atLeast"/>
        <w:ind w:right="101"/>
        <w:rPr>
          <w:b/>
          <w:sz w:val="18"/>
          <w:szCs w:val="18"/>
        </w:rPr>
      </w:pPr>
    </w:p>
    <w:p w14:paraId="2364662C" w14:textId="77777777" w:rsidR="001A59AA" w:rsidRDefault="001A59AA" w:rsidP="00BE6243">
      <w:pPr>
        <w:autoSpaceDE w:val="0"/>
        <w:spacing w:after="60" w:line="100" w:lineRule="atLeast"/>
        <w:ind w:right="101"/>
        <w:rPr>
          <w:b/>
          <w:sz w:val="18"/>
          <w:szCs w:val="18"/>
        </w:rPr>
      </w:pPr>
    </w:p>
    <w:p w14:paraId="55F9A0C6" w14:textId="77777777" w:rsidR="001A59AA" w:rsidRDefault="001A59AA" w:rsidP="00BE6243">
      <w:pPr>
        <w:autoSpaceDE w:val="0"/>
        <w:spacing w:after="60" w:line="100" w:lineRule="atLeast"/>
        <w:ind w:right="101"/>
        <w:rPr>
          <w:b/>
          <w:sz w:val="18"/>
          <w:szCs w:val="18"/>
        </w:rPr>
      </w:pPr>
    </w:p>
    <w:p w14:paraId="61D18FE2" w14:textId="5DB07808" w:rsidR="00BE6243" w:rsidRDefault="00BE6243" w:rsidP="00BE6243">
      <w:pPr>
        <w:autoSpaceDE w:val="0"/>
        <w:spacing w:after="60" w:line="100" w:lineRule="atLeast"/>
        <w:ind w:right="101"/>
        <w:rPr>
          <w:sz w:val="20"/>
          <w:szCs w:val="20"/>
        </w:rPr>
      </w:pPr>
      <w:r>
        <w:rPr>
          <w:b/>
          <w:sz w:val="18"/>
          <w:szCs w:val="18"/>
        </w:rPr>
        <w:lastRenderedPageBreak/>
        <w:t>Uwaga:</w:t>
      </w:r>
    </w:p>
    <w:p w14:paraId="3F89C3E4" w14:textId="77777777" w:rsidR="00BE6243" w:rsidRDefault="00BE6243" w:rsidP="00BE6243">
      <w:pPr>
        <w:autoSpaceDE w:val="0"/>
        <w:spacing w:after="40" w:line="100" w:lineRule="atLeast"/>
      </w:pPr>
      <w:r>
        <w:rPr>
          <w:sz w:val="18"/>
          <w:szCs w:val="18"/>
        </w:rPr>
        <w:t>1) W przypadku wykonawców wspólnie ubiegających się o udzielenie zamówienia, w celu potwierdzenia spełnienia warunku udziału w postępowaniu niezbędny jest tylko jeden wykaz.</w:t>
      </w:r>
    </w:p>
    <w:p w14:paraId="232CE629" w14:textId="77777777" w:rsidR="00BE6243" w:rsidRDefault="00BE6243" w:rsidP="00BE6243">
      <w:pPr>
        <w:autoSpaceDE w:val="0"/>
        <w:spacing w:after="40" w:line="100" w:lineRule="atLeast"/>
      </w:pPr>
      <w:r>
        <w:rPr>
          <w:sz w:val="18"/>
          <w:szCs w:val="18"/>
        </w:rPr>
        <w:t>2) Z informacji zamieszczonych w wykazie musi jednoznacznie wynikać, że Wykonawca spełnia warunki udziału w postępowaniu określone w punkcie 15.2.4  SWZ.</w:t>
      </w:r>
    </w:p>
    <w:p w14:paraId="0C866EB1" w14:textId="77777777" w:rsidR="00BE6243" w:rsidRDefault="00BE6243" w:rsidP="00BE6243">
      <w:pPr>
        <w:widowControl w:val="0"/>
        <w:autoSpaceDE w:val="0"/>
        <w:spacing w:after="40" w:line="100" w:lineRule="atLeast"/>
      </w:pPr>
      <w:r>
        <w:rPr>
          <w:sz w:val="18"/>
          <w:szCs w:val="18"/>
        </w:rPr>
        <w:t>3) W kolumnie ostatniej, należy wskazać czy wskazana osoba stanowi potencjał własny Wykonawcy czy też potencjał podmiotu trzeciego. Potencjał własny jest to dysponowanie bezpośrednie, obejmujące stosunek prawny istniejący bezpośrednio pomiędzy wykonawcą a osobą, na dysponowanie której wykonawca się powołuje. Potencjał podmiotu trzeciego stanowi tzw. dysponowania pośrednie, czyli sytuację, w której tytułem prawnym powoływania się przez Wykonawcę na dysponowanie osobami zdolnymi do wykonania zamówienia jest stosowne zobowiązanie podmiotu trzeciego do udostępnienia tych osób.</w:t>
      </w:r>
    </w:p>
    <w:p w14:paraId="1C512DD5" w14:textId="77777777" w:rsidR="00BE6243" w:rsidRDefault="00BE6243" w:rsidP="00BE6243">
      <w:pPr>
        <w:ind w:left="720"/>
        <w:rPr>
          <w:b/>
          <w:bCs/>
          <w:i/>
          <w:iCs/>
        </w:rPr>
      </w:pPr>
    </w:p>
    <w:p w14:paraId="7157FA53" w14:textId="77777777" w:rsidR="00BE6243" w:rsidRDefault="00BE6243" w:rsidP="00BE6243">
      <w:pPr>
        <w:ind w:left="720"/>
        <w:rPr>
          <w:b/>
          <w:bCs/>
          <w:i/>
          <w:iCs/>
        </w:rPr>
      </w:pPr>
    </w:p>
    <w:p w14:paraId="50112718" w14:textId="77777777" w:rsidR="001A59AA" w:rsidRDefault="00BE6243" w:rsidP="00BE6243">
      <w:pPr>
        <w:ind w:left="720"/>
      </w:pPr>
      <w:r>
        <w:t xml:space="preserve">................................ dnia ..........................             </w:t>
      </w:r>
      <w:r>
        <w:tab/>
        <w:t xml:space="preserve">                                                                   </w:t>
      </w:r>
      <w:r>
        <w:tab/>
      </w:r>
      <w:r>
        <w:tab/>
      </w:r>
      <w:r>
        <w:tab/>
      </w:r>
      <w:r>
        <w:tab/>
        <w:t xml:space="preserve">        </w:t>
      </w:r>
      <w:r w:rsidR="001A59AA">
        <w:t xml:space="preserve">               </w:t>
      </w:r>
    </w:p>
    <w:p w14:paraId="572B39F6" w14:textId="711415E0" w:rsidR="00BE6243" w:rsidRDefault="001A59AA" w:rsidP="00BE6243">
      <w:pPr>
        <w:ind w:left="720"/>
      </w:pPr>
      <w:r>
        <w:t xml:space="preserve">                                                                                                                                                                        </w:t>
      </w:r>
      <w:r w:rsidR="00BE6243">
        <w:t>.......................................................</w:t>
      </w:r>
    </w:p>
    <w:p w14:paraId="305B7D4B" w14:textId="77777777" w:rsidR="00BE6243" w:rsidRDefault="00BE6243" w:rsidP="00BE6243">
      <w:pPr>
        <w:tabs>
          <w:tab w:val="left" w:pos="330"/>
        </w:tabs>
      </w:pPr>
      <w:r>
        <w:t xml:space="preserve">                 </w:t>
      </w:r>
      <w:r>
        <w:rPr>
          <w:sz w:val="16"/>
          <w:szCs w:val="16"/>
        </w:rPr>
        <w:t xml:space="preserve">   (miejscowość)                                                                                                   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</w:t>
      </w:r>
      <w:r>
        <w:rPr>
          <w:sz w:val="16"/>
          <w:szCs w:val="16"/>
        </w:rPr>
        <w:tab/>
        <w:t xml:space="preserve">            (podpis i pieczątka uprawomocnionego</w:t>
      </w:r>
    </w:p>
    <w:p w14:paraId="40E26171" w14:textId="77777777" w:rsidR="00BE6243" w:rsidRDefault="00BE6243" w:rsidP="00BE6243">
      <w:pPr>
        <w:tabs>
          <w:tab w:val="left" w:pos="330"/>
        </w:tabs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przedstawiciela Wykonawcy)</w:t>
      </w:r>
      <w:r>
        <w:rPr>
          <w:sz w:val="16"/>
          <w:szCs w:val="16"/>
        </w:rPr>
        <w:tab/>
      </w:r>
    </w:p>
    <w:p w14:paraId="417B411D" w14:textId="77777777" w:rsidR="0027699A" w:rsidRPr="00BE6243" w:rsidRDefault="0027699A" w:rsidP="00BE6243"/>
    <w:sectPr w:rsidR="0027699A" w:rsidRPr="00BE6243" w:rsidSect="00BE6243">
      <w:headerReference w:type="default" r:id="rId8"/>
      <w:footerReference w:type="even" r:id="rId9"/>
      <w:footerReference w:type="default" r:id="rId10"/>
      <w:footerReference w:type="first" r:id="rId11"/>
      <w:footnotePr>
        <w:numRestart w:val="eachPage"/>
      </w:footnotePr>
      <w:pgSz w:w="16838" w:h="11906" w:orient="landscape"/>
      <w:pgMar w:top="1104" w:right="425" w:bottom="1128" w:left="1202" w:header="708" w:footer="71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809097" w14:textId="77777777" w:rsidR="00CC5896" w:rsidRDefault="00CC5896">
      <w:pPr>
        <w:spacing w:after="0" w:line="240" w:lineRule="auto"/>
      </w:pPr>
      <w:r>
        <w:separator/>
      </w:r>
    </w:p>
  </w:endnote>
  <w:endnote w:type="continuationSeparator" w:id="0">
    <w:p w14:paraId="395CB7E0" w14:textId="77777777" w:rsidR="00CC5896" w:rsidRDefault="00CC58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276161" w14:textId="77777777" w:rsidR="00E07FF5" w:rsidRDefault="00000000">
    <w:pPr>
      <w:spacing w:after="0" w:line="259" w:lineRule="auto"/>
      <w:ind w:left="0" w:right="7" w:firstLine="0"/>
      <w:jc w:val="right"/>
    </w:pPr>
    <w:r>
      <w:rPr>
        <w:rFonts w:ascii="Tahoma" w:eastAsia="Tahoma" w:hAnsi="Tahoma" w:cs="Tahoma"/>
        <w:sz w:val="18"/>
      </w:rPr>
      <w:t xml:space="preserve">                                                          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ahoma" w:eastAsia="Tahoma" w:hAnsi="Tahoma" w:cs="Tahoma"/>
        <w:sz w:val="16"/>
      </w:rPr>
      <w:t>1</w:t>
    </w:r>
    <w:r>
      <w:rPr>
        <w:rFonts w:ascii="Tahoma" w:eastAsia="Tahoma" w:hAnsi="Tahoma" w:cs="Tahoma"/>
        <w:sz w:val="16"/>
      </w:rPr>
      <w:fldChar w:fldCharType="end"/>
    </w:r>
    <w:r>
      <w:rPr>
        <w:rFonts w:ascii="Tahoma" w:eastAsia="Tahoma" w:hAnsi="Tahoma" w:cs="Tahoma"/>
        <w:sz w:val="16"/>
      </w:rPr>
      <w:t>/</w:t>
    </w:r>
    <w:fldSimple w:instr=" NUMPAGES   \* MERGEFORMAT ">
      <w:r>
        <w:rPr>
          <w:rFonts w:ascii="Tahoma" w:eastAsia="Tahoma" w:hAnsi="Tahoma" w:cs="Tahoma"/>
          <w:sz w:val="16"/>
        </w:rPr>
        <w:t>25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61314" w14:textId="77777777" w:rsidR="00E07FF5" w:rsidRDefault="00000000">
    <w:pPr>
      <w:spacing w:after="0" w:line="259" w:lineRule="auto"/>
      <w:ind w:left="0" w:right="7" w:firstLine="0"/>
      <w:jc w:val="right"/>
    </w:pPr>
    <w:r>
      <w:rPr>
        <w:rFonts w:ascii="Tahoma" w:eastAsia="Tahoma" w:hAnsi="Tahoma" w:cs="Tahoma"/>
        <w:sz w:val="18"/>
      </w:rPr>
      <w:t xml:space="preserve">                                                          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ahoma" w:eastAsia="Tahoma" w:hAnsi="Tahoma" w:cs="Tahoma"/>
        <w:sz w:val="16"/>
      </w:rPr>
      <w:t>1</w:t>
    </w:r>
    <w:r>
      <w:rPr>
        <w:rFonts w:ascii="Tahoma" w:eastAsia="Tahoma" w:hAnsi="Tahoma" w:cs="Tahoma"/>
        <w:sz w:val="16"/>
      </w:rPr>
      <w:fldChar w:fldCharType="end"/>
    </w:r>
    <w:r>
      <w:rPr>
        <w:rFonts w:ascii="Tahoma" w:eastAsia="Tahoma" w:hAnsi="Tahoma" w:cs="Tahoma"/>
        <w:sz w:val="16"/>
      </w:rPr>
      <w:t>/</w:t>
    </w:r>
    <w:fldSimple w:instr=" NUMPAGES   \* MERGEFORMAT ">
      <w:r>
        <w:rPr>
          <w:rFonts w:ascii="Tahoma" w:eastAsia="Tahoma" w:hAnsi="Tahoma" w:cs="Tahoma"/>
          <w:sz w:val="16"/>
        </w:rPr>
        <w:t>25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144676" w14:textId="77777777" w:rsidR="00E07FF5" w:rsidRDefault="00000000">
    <w:pPr>
      <w:spacing w:after="0" w:line="259" w:lineRule="auto"/>
      <w:ind w:left="0" w:right="7" w:firstLine="0"/>
      <w:jc w:val="right"/>
    </w:pPr>
    <w:r>
      <w:rPr>
        <w:rFonts w:ascii="Tahoma" w:eastAsia="Tahoma" w:hAnsi="Tahoma" w:cs="Tahoma"/>
        <w:sz w:val="18"/>
      </w:rPr>
      <w:t xml:space="preserve">                                                          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ahoma" w:eastAsia="Tahoma" w:hAnsi="Tahoma" w:cs="Tahoma"/>
        <w:sz w:val="16"/>
      </w:rPr>
      <w:t>1</w:t>
    </w:r>
    <w:r>
      <w:rPr>
        <w:rFonts w:ascii="Tahoma" w:eastAsia="Tahoma" w:hAnsi="Tahoma" w:cs="Tahoma"/>
        <w:sz w:val="16"/>
      </w:rPr>
      <w:fldChar w:fldCharType="end"/>
    </w:r>
    <w:r>
      <w:rPr>
        <w:rFonts w:ascii="Tahoma" w:eastAsia="Tahoma" w:hAnsi="Tahoma" w:cs="Tahoma"/>
        <w:sz w:val="16"/>
      </w:rPr>
      <w:t>/</w:t>
    </w:r>
    <w:fldSimple w:instr=" NUMPAGES   \* MERGEFORMAT ">
      <w:r>
        <w:rPr>
          <w:rFonts w:ascii="Tahoma" w:eastAsia="Tahoma" w:hAnsi="Tahoma" w:cs="Tahoma"/>
          <w:sz w:val="16"/>
        </w:rPr>
        <w:t>25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7F459E" w14:textId="77777777" w:rsidR="00CC5896" w:rsidRDefault="00CC5896">
      <w:pPr>
        <w:spacing w:after="168" w:line="259" w:lineRule="auto"/>
        <w:ind w:left="56" w:firstLine="0"/>
        <w:jc w:val="left"/>
      </w:pPr>
      <w:r>
        <w:separator/>
      </w:r>
    </w:p>
  </w:footnote>
  <w:footnote w:type="continuationSeparator" w:id="0">
    <w:p w14:paraId="3ED08A07" w14:textId="77777777" w:rsidR="00CC5896" w:rsidRDefault="00CC5896">
      <w:pPr>
        <w:spacing w:after="168" w:line="259" w:lineRule="auto"/>
        <w:ind w:left="56" w:firstLine="0"/>
        <w:jc w:val="lef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0BA7B6" w14:textId="4F570FD6" w:rsidR="0039591E" w:rsidRDefault="0039591E" w:rsidP="009E1098">
    <w:pPr>
      <w:spacing w:after="132" w:line="259" w:lineRule="auto"/>
      <w:ind w:left="142" w:firstLine="0"/>
      <w:jc w:val="left"/>
      <w:rPr>
        <w:rFonts w:ascii="Cambria" w:hAnsi="Cambria"/>
        <w:b/>
        <w:sz w:val="20"/>
        <w:szCs w:val="20"/>
      </w:rPr>
    </w:pPr>
    <w:r w:rsidRPr="00F03426">
      <w:rPr>
        <w:noProof/>
      </w:rPr>
      <w:drawing>
        <wp:anchor distT="0" distB="0" distL="114300" distR="114300" simplePos="0" relativeHeight="251658240" behindDoc="1" locked="0" layoutInCell="1" allowOverlap="1" wp14:anchorId="466003C0" wp14:editId="5AC8C7E5">
          <wp:simplePos x="0" y="0"/>
          <wp:positionH relativeFrom="column">
            <wp:posOffset>7518400</wp:posOffset>
          </wp:positionH>
          <wp:positionV relativeFrom="paragraph">
            <wp:posOffset>-30480</wp:posOffset>
          </wp:positionV>
          <wp:extent cx="755650" cy="755650"/>
          <wp:effectExtent l="0" t="0" r="6350" b="6350"/>
          <wp:wrapNone/>
          <wp:docPr id="1" name="Obraz 2" descr="POL_gmina_Wierzbno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OL_gmina_Wierzbno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2F590308" wp14:editId="430B9BD4">
          <wp:extent cx="4105275" cy="723900"/>
          <wp:effectExtent l="0" t="0" r="9525" b="0"/>
          <wp:docPr id="9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105275" cy="723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8E86641" w14:textId="210A2B29" w:rsidR="009E1098" w:rsidRDefault="009E1098" w:rsidP="009E1098">
    <w:pPr>
      <w:spacing w:after="132" w:line="259" w:lineRule="auto"/>
      <w:ind w:left="142" w:firstLine="0"/>
      <w:jc w:val="left"/>
      <w:rPr>
        <w:rFonts w:ascii="Cambria" w:hAnsi="Cambria"/>
        <w:b/>
        <w:sz w:val="20"/>
        <w:szCs w:val="20"/>
      </w:rPr>
    </w:pPr>
    <w:r w:rsidRPr="009E1098">
      <w:rPr>
        <w:rFonts w:ascii="Cambria" w:hAnsi="Cambria"/>
        <w:b/>
        <w:sz w:val="20"/>
        <w:szCs w:val="20"/>
      </w:rPr>
      <w:t>Znak sprawy: IZP.271.1.9.2024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i/>
        <w:iCs/>
        <w:sz w:val="18"/>
        <w:szCs w:val="18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 w:val="0"/>
        <w:bCs w:val="0"/>
        <w:color w:val="00000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sz w:val="19"/>
        <w:szCs w:val="19"/>
      </w:r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 w:hint="default"/>
      </w:rPr>
    </w:lvl>
  </w:abstractNum>
  <w:abstractNum w:abstractNumId="5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rFonts w:hint="default"/>
        <w:b w:val="0"/>
        <w:sz w:val="24"/>
        <w:szCs w:val="24"/>
      </w:rPr>
    </w:lvl>
  </w:abstractNum>
  <w:abstractNum w:abstractNumId="6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8" w15:restartNumberingAfterBreak="0">
    <w:nsid w:val="00F97DE5"/>
    <w:multiLevelType w:val="hybridMultilevel"/>
    <w:tmpl w:val="2D242A0C"/>
    <w:lvl w:ilvl="0" w:tplc="B8F422A2">
      <w:start w:val="3"/>
      <w:numFmt w:val="decimal"/>
      <w:lvlText w:val="%1."/>
      <w:lvlJc w:val="left"/>
      <w:pPr>
        <w:ind w:left="336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61E06B26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296646F"/>
    <w:multiLevelType w:val="hybridMultilevel"/>
    <w:tmpl w:val="972878D4"/>
    <w:lvl w:ilvl="0" w:tplc="C3868B0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CB2560E">
      <w:start w:val="1"/>
      <w:numFmt w:val="lowerLetter"/>
      <w:lvlText w:val="%2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EE0DD56">
      <w:start w:val="1"/>
      <w:numFmt w:val="lowerLetter"/>
      <w:lvlText w:val="%3)"/>
      <w:lvlJc w:val="left"/>
      <w:pPr>
        <w:ind w:left="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5EA7F96">
      <w:start w:val="1"/>
      <w:numFmt w:val="decimal"/>
      <w:lvlText w:val="%4"/>
      <w:lvlJc w:val="left"/>
      <w:pPr>
        <w:ind w:left="1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31A95AE">
      <w:start w:val="1"/>
      <w:numFmt w:val="lowerLetter"/>
      <w:lvlText w:val="%5"/>
      <w:lvlJc w:val="left"/>
      <w:pPr>
        <w:ind w:left="2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F4AE2F8">
      <w:start w:val="1"/>
      <w:numFmt w:val="lowerRoman"/>
      <w:lvlText w:val="%6"/>
      <w:lvlJc w:val="left"/>
      <w:pPr>
        <w:ind w:left="3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BBEB5A0">
      <w:start w:val="1"/>
      <w:numFmt w:val="decimal"/>
      <w:lvlText w:val="%7"/>
      <w:lvlJc w:val="left"/>
      <w:pPr>
        <w:ind w:left="3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2DC257A">
      <w:start w:val="1"/>
      <w:numFmt w:val="lowerLetter"/>
      <w:lvlText w:val="%8"/>
      <w:lvlJc w:val="left"/>
      <w:pPr>
        <w:ind w:left="4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8806624">
      <w:start w:val="1"/>
      <w:numFmt w:val="lowerRoman"/>
      <w:lvlText w:val="%9"/>
      <w:lvlJc w:val="left"/>
      <w:pPr>
        <w:ind w:left="5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03686A41"/>
    <w:multiLevelType w:val="hybridMultilevel"/>
    <w:tmpl w:val="1262B5B0"/>
    <w:lvl w:ilvl="0" w:tplc="C3FAC4F8">
      <w:start w:val="8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7F74DB5"/>
    <w:multiLevelType w:val="hybridMultilevel"/>
    <w:tmpl w:val="BE32FC48"/>
    <w:lvl w:ilvl="0" w:tplc="0415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A86CACE2">
      <w:numFmt w:val="bullet"/>
      <w:lvlText w:val="•"/>
      <w:lvlJc w:val="left"/>
      <w:pPr>
        <w:ind w:left="1750" w:hanging="360"/>
      </w:pPr>
      <w:rPr>
        <w:rFonts w:hint="default"/>
        <w:lang w:val="pl-PL" w:eastAsia="en-US" w:bidi="ar-SA"/>
      </w:rPr>
    </w:lvl>
    <w:lvl w:ilvl="2" w:tplc="C608C2DE">
      <w:numFmt w:val="bullet"/>
      <w:lvlText w:val="•"/>
      <w:lvlJc w:val="left"/>
      <w:pPr>
        <w:ind w:left="2681" w:hanging="360"/>
      </w:pPr>
      <w:rPr>
        <w:rFonts w:hint="default"/>
        <w:lang w:val="pl-PL" w:eastAsia="en-US" w:bidi="ar-SA"/>
      </w:rPr>
    </w:lvl>
    <w:lvl w:ilvl="3" w:tplc="3DEAB348">
      <w:numFmt w:val="bullet"/>
      <w:lvlText w:val="•"/>
      <w:lvlJc w:val="left"/>
      <w:pPr>
        <w:ind w:left="3611" w:hanging="360"/>
      </w:pPr>
      <w:rPr>
        <w:rFonts w:hint="default"/>
        <w:lang w:val="pl-PL" w:eastAsia="en-US" w:bidi="ar-SA"/>
      </w:rPr>
    </w:lvl>
    <w:lvl w:ilvl="4" w:tplc="432437D6">
      <w:numFmt w:val="bullet"/>
      <w:lvlText w:val="•"/>
      <w:lvlJc w:val="left"/>
      <w:pPr>
        <w:ind w:left="4542" w:hanging="360"/>
      </w:pPr>
      <w:rPr>
        <w:rFonts w:hint="default"/>
        <w:lang w:val="pl-PL" w:eastAsia="en-US" w:bidi="ar-SA"/>
      </w:rPr>
    </w:lvl>
    <w:lvl w:ilvl="5" w:tplc="75FE132A">
      <w:numFmt w:val="bullet"/>
      <w:lvlText w:val="•"/>
      <w:lvlJc w:val="left"/>
      <w:pPr>
        <w:ind w:left="5473" w:hanging="360"/>
      </w:pPr>
      <w:rPr>
        <w:rFonts w:hint="default"/>
        <w:lang w:val="pl-PL" w:eastAsia="en-US" w:bidi="ar-SA"/>
      </w:rPr>
    </w:lvl>
    <w:lvl w:ilvl="6" w:tplc="B09608BC">
      <w:numFmt w:val="bullet"/>
      <w:lvlText w:val="•"/>
      <w:lvlJc w:val="left"/>
      <w:pPr>
        <w:ind w:left="6403" w:hanging="360"/>
      </w:pPr>
      <w:rPr>
        <w:rFonts w:hint="default"/>
        <w:lang w:val="pl-PL" w:eastAsia="en-US" w:bidi="ar-SA"/>
      </w:rPr>
    </w:lvl>
    <w:lvl w:ilvl="7" w:tplc="62D4BEFA">
      <w:numFmt w:val="bullet"/>
      <w:lvlText w:val="•"/>
      <w:lvlJc w:val="left"/>
      <w:pPr>
        <w:ind w:left="7334" w:hanging="360"/>
      </w:pPr>
      <w:rPr>
        <w:rFonts w:hint="default"/>
        <w:lang w:val="pl-PL" w:eastAsia="en-US" w:bidi="ar-SA"/>
      </w:rPr>
    </w:lvl>
    <w:lvl w:ilvl="8" w:tplc="07FCB018">
      <w:numFmt w:val="bullet"/>
      <w:lvlText w:val="•"/>
      <w:lvlJc w:val="left"/>
      <w:pPr>
        <w:ind w:left="8265" w:hanging="360"/>
      </w:pPr>
      <w:rPr>
        <w:rFonts w:hint="default"/>
        <w:lang w:val="pl-PL" w:eastAsia="en-US" w:bidi="ar-SA"/>
      </w:rPr>
    </w:lvl>
  </w:abstractNum>
  <w:abstractNum w:abstractNumId="12" w15:restartNumberingAfterBreak="0">
    <w:nsid w:val="0CE4320C"/>
    <w:multiLevelType w:val="hybridMultilevel"/>
    <w:tmpl w:val="833288A6"/>
    <w:lvl w:ilvl="0" w:tplc="DCAA0336">
      <w:start w:val="1"/>
      <w:numFmt w:val="decimal"/>
      <w:lvlText w:val="%1."/>
      <w:lvlJc w:val="left"/>
      <w:pPr>
        <w:ind w:left="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8210B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CC7D7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608E5B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1B2B4A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73AFE1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666F8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6C834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F9E660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0D005E2A"/>
    <w:multiLevelType w:val="hybridMultilevel"/>
    <w:tmpl w:val="96887980"/>
    <w:lvl w:ilvl="0" w:tplc="92E6128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C6B802">
      <w:start w:val="1"/>
      <w:numFmt w:val="lowerLetter"/>
      <w:lvlText w:val="%2)"/>
      <w:lvlJc w:val="left"/>
      <w:pPr>
        <w:ind w:left="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F8C44F0">
      <w:start w:val="1"/>
      <w:numFmt w:val="lowerRoman"/>
      <w:lvlText w:val="%3"/>
      <w:lvlJc w:val="left"/>
      <w:pPr>
        <w:ind w:left="1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2C69F56">
      <w:start w:val="1"/>
      <w:numFmt w:val="decimal"/>
      <w:lvlText w:val="%4"/>
      <w:lvlJc w:val="left"/>
      <w:pPr>
        <w:ind w:left="2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64C53F6">
      <w:start w:val="1"/>
      <w:numFmt w:val="lowerLetter"/>
      <w:lvlText w:val="%5"/>
      <w:lvlJc w:val="left"/>
      <w:pPr>
        <w:ind w:left="2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06E98DA">
      <w:start w:val="1"/>
      <w:numFmt w:val="lowerRoman"/>
      <w:lvlText w:val="%6"/>
      <w:lvlJc w:val="left"/>
      <w:pPr>
        <w:ind w:left="3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08E78D4">
      <w:start w:val="1"/>
      <w:numFmt w:val="decimal"/>
      <w:lvlText w:val="%7"/>
      <w:lvlJc w:val="left"/>
      <w:pPr>
        <w:ind w:left="4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BC8DA1C">
      <w:start w:val="1"/>
      <w:numFmt w:val="lowerLetter"/>
      <w:lvlText w:val="%8"/>
      <w:lvlJc w:val="left"/>
      <w:pPr>
        <w:ind w:left="5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648B5CC">
      <w:start w:val="1"/>
      <w:numFmt w:val="lowerRoman"/>
      <w:lvlText w:val="%9"/>
      <w:lvlJc w:val="left"/>
      <w:pPr>
        <w:ind w:left="5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0D2E5CBA"/>
    <w:multiLevelType w:val="hybridMultilevel"/>
    <w:tmpl w:val="8D381500"/>
    <w:lvl w:ilvl="0" w:tplc="E77E5DE6">
      <w:start w:val="1"/>
      <w:numFmt w:val="decimal"/>
      <w:lvlText w:val="%1."/>
      <w:lvlJc w:val="left"/>
      <w:pPr>
        <w:ind w:left="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4AC77A6">
      <w:start w:val="1"/>
      <w:numFmt w:val="decimal"/>
      <w:lvlText w:val="%2)"/>
      <w:lvlJc w:val="left"/>
      <w:pPr>
        <w:ind w:left="6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790198A">
      <w:start w:val="1"/>
      <w:numFmt w:val="decimal"/>
      <w:lvlText w:val="%3."/>
      <w:lvlJc w:val="left"/>
      <w:pPr>
        <w:ind w:left="1797"/>
      </w:pPr>
      <w:rPr>
        <w:rFonts w:ascii="Times New Roman" w:eastAsia="Times New Roman" w:hAnsi="Times New Roman" w:cs="Times New Roman"/>
        <w:b w:val="0"/>
        <w:i w:val="0"/>
        <w:iCs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7387CA6">
      <w:start w:val="1"/>
      <w:numFmt w:val="decimal"/>
      <w:lvlText w:val="%4"/>
      <w:lvlJc w:val="left"/>
      <w:pPr>
        <w:ind w:left="24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C0C9E5C">
      <w:start w:val="1"/>
      <w:numFmt w:val="lowerLetter"/>
      <w:lvlText w:val="%5"/>
      <w:lvlJc w:val="left"/>
      <w:pPr>
        <w:ind w:left="31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FC5DFC">
      <w:start w:val="1"/>
      <w:numFmt w:val="lowerRoman"/>
      <w:lvlText w:val="%6"/>
      <w:lvlJc w:val="left"/>
      <w:pPr>
        <w:ind w:left="38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95ADE28">
      <w:start w:val="1"/>
      <w:numFmt w:val="decimal"/>
      <w:lvlText w:val="%7"/>
      <w:lvlJc w:val="left"/>
      <w:pPr>
        <w:ind w:left="46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065766">
      <w:start w:val="1"/>
      <w:numFmt w:val="lowerLetter"/>
      <w:lvlText w:val="%8"/>
      <w:lvlJc w:val="left"/>
      <w:pPr>
        <w:ind w:left="53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0B8E38E">
      <w:start w:val="1"/>
      <w:numFmt w:val="lowerRoman"/>
      <w:lvlText w:val="%9"/>
      <w:lvlJc w:val="left"/>
      <w:pPr>
        <w:ind w:left="60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0D355AA5"/>
    <w:multiLevelType w:val="hybridMultilevel"/>
    <w:tmpl w:val="5A0AAB30"/>
    <w:lvl w:ilvl="0" w:tplc="F3965AA6">
      <w:start w:val="1"/>
      <w:numFmt w:val="decimal"/>
      <w:lvlText w:val="%1."/>
      <w:lvlJc w:val="left"/>
      <w:pPr>
        <w:ind w:left="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4E3B6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6D06D2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B8C217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4283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6EA8D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FB63A9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7D6E71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8C219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0D940C7E"/>
    <w:multiLevelType w:val="hybridMultilevel"/>
    <w:tmpl w:val="9D9045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E310D4F"/>
    <w:multiLevelType w:val="hybridMultilevel"/>
    <w:tmpl w:val="913E7CE2"/>
    <w:lvl w:ilvl="0" w:tplc="8B1E75FE">
      <w:start w:val="3"/>
      <w:numFmt w:val="decimal"/>
      <w:lvlText w:val="%1."/>
      <w:lvlJc w:val="left"/>
      <w:pPr>
        <w:ind w:left="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B12F97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06A4B0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9EED12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B58710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AC0266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F9CF5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94C05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4FE4AA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0EF0470D"/>
    <w:multiLevelType w:val="hybridMultilevel"/>
    <w:tmpl w:val="102E0DF2"/>
    <w:lvl w:ilvl="0" w:tplc="605E85C0">
      <w:start w:val="1"/>
      <w:numFmt w:val="decimal"/>
      <w:lvlText w:val="%1."/>
      <w:lvlJc w:val="left"/>
      <w:pPr>
        <w:ind w:left="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24CFC9C">
      <w:start w:val="1"/>
      <w:numFmt w:val="decimal"/>
      <w:lvlText w:val="%2)"/>
      <w:lvlJc w:val="left"/>
      <w:pPr>
        <w:ind w:left="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ED89B6E">
      <w:start w:val="1"/>
      <w:numFmt w:val="lowerLetter"/>
      <w:lvlText w:val="%3)"/>
      <w:lvlJc w:val="left"/>
      <w:pPr>
        <w:ind w:left="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B02AEA2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F5E7EAA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36C537E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AFE9B04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6365BF2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14CFBE2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134572C5"/>
    <w:multiLevelType w:val="hybridMultilevel"/>
    <w:tmpl w:val="93C0CEAC"/>
    <w:lvl w:ilvl="0" w:tplc="35DE022E">
      <w:start w:val="1"/>
      <w:numFmt w:val="decimal"/>
      <w:lvlText w:val="%1."/>
      <w:lvlJc w:val="left"/>
      <w:pPr>
        <w:ind w:left="70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AE6668C">
      <w:start w:val="1"/>
      <w:numFmt w:val="decimal"/>
      <w:lvlText w:val="%2)"/>
      <w:lvlJc w:val="left"/>
      <w:pPr>
        <w:ind w:left="99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E3489D8">
      <w:start w:val="1"/>
      <w:numFmt w:val="lowerLetter"/>
      <w:lvlText w:val="%3)"/>
      <w:lvlJc w:val="left"/>
      <w:pPr>
        <w:ind w:left="127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452142E">
      <w:start w:val="1"/>
      <w:numFmt w:val="decimal"/>
      <w:lvlText w:val="%4"/>
      <w:lvlJc w:val="left"/>
      <w:pPr>
        <w:ind w:left="193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2A2A906">
      <w:start w:val="1"/>
      <w:numFmt w:val="lowerLetter"/>
      <w:lvlText w:val="%5"/>
      <w:lvlJc w:val="left"/>
      <w:pPr>
        <w:ind w:left="265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CC6FD12">
      <w:start w:val="1"/>
      <w:numFmt w:val="lowerRoman"/>
      <w:lvlText w:val="%6"/>
      <w:lvlJc w:val="left"/>
      <w:pPr>
        <w:ind w:left="337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1F04DCC">
      <w:start w:val="1"/>
      <w:numFmt w:val="decimal"/>
      <w:lvlText w:val="%7"/>
      <w:lvlJc w:val="left"/>
      <w:pPr>
        <w:ind w:left="409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07C656E">
      <w:start w:val="1"/>
      <w:numFmt w:val="lowerLetter"/>
      <w:lvlText w:val="%8"/>
      <w:lvlJc w:val="left"/>
      <w:pPr>
        <w:ind w:left="481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365182">
      <w:start w:val="1"/>
      <w:numFmt w:val="lowerRoman"/>
      <w:lvlText w:val="%9"/>
      <w:lvlJc w:val="left"/>
      <w:pPr>
        <w:ind w:left="553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156C76B5"/>
    <w:multiLevelType w:val="hybridMultilevel"/>
    <w:tmpl w:val="B28E7676"/>
    <w:lvl w:ilvl="0" w:tplc="EC4480A0">
      <w:start w:val="1"/>
      <w:numFmt w:val="decimal"/>
      <w:lvlText w:val="%1."/>
      <w:lvlJc w:val="left"/>
      <w:pPr>
        <w:ind w:left="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5A025C">
      <w:start w:val="1"/>
      <w:numFmt w:val="bullet"/>
      <w:lvlText w:val="-"/>
      <w:lvlJc w:val="left"/>
      <w:pPr>
        <w:ind w:left="4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D967504">
      <w:start w:val="1"/>
      <w:numFmt w:val="lowerLetter"/>
      <w:lvlText w:val="%3)"/>
      <w:lvlJc w:val="left"/>
      <w:pPr>
        <w:ind w:left="1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510AA9C">
      <w:start w:val="1"/>
      <w:numFmt w:val="decimal"/>
      <w:lvlText w:val="%4"/>
      <w:lvlJc w:val="left"/>
      <w:pPr>
        <w:ind w:left="1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D4A3586">
      <w:start w:val="1"/>
      <w:numFmt w:val="lowerLetter"/>
      <w:lvlText w:val="%5"/>
      <w:lvlJc w:val="left"/>
      <w:pPr>
        <w:ind w:left="2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DDAE79E">
      <w:start w:val="1"/>
      <w:numFmt w:val="lowerRoman"/>
      <w:lvlText w:val="%6"/>
      <w:lvlJc w:val="left"/>
      <w:pPr>
        <w:ind w:left="3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627540">
      <w:start w:val="1"/>
      <w:numFmt w:val="decimal"/>
      <w:lvlText w:val="%7"/>
      <w:lvlJc w:val="left"/>
      <w:pPr>
        <w:ind w:left="3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8CE420">
      <w:start w:val="1"/>
      <w:numFmt w:val="lowerLetter"/>
      <w:lvlText w:val="%8"/>
      <w:lvlJc w:val="left"/>
      <w:pPr>
        <w:ind w:left="4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BE404F2">
      <w:start w:val="1"/>
      <w:numFmt w:val="lowerRoman"/>
      <w:lvlText w:val="%9"/>
      <w:lvlJc w:val="left"/>
      <w:pPr>
        <w:ind w:left="5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1A86395B"/>
    <w:multiLevelType w:val="hybridMultilevel"/>
    <w:tmpl w:val="3B8CBCA0"/>
    <w:lvl w:ilvl="0" w:tplc="B776A17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488898">
      <w:start w:val="1"/>
      <w:numFmt w:val="lowerLetter"/>
      <w:lvlText w:val="%2"/>
      <w:lvlJc w:val="left"/>
      <w:pPr>
        <w:ind w:left="5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D02A282">
      <w:start w:val="1"/>
      <w:numFmt w:val="decimal"/>
      <w:lvlRestart w:val="0"/>
      <w:lvlText w:val="%3)"/>
      <w:lvlJc w:val="left"/>
      <w:pPr>
        <w:ind w:left="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742EDA">
      <w:start w:val="1"/>
      <w:numFmt w:val="decimal"/>
      <w:lvlText w:val="%4"/>
      <w:lvlJc w:val="left"/>
      <w:pPr>
        <w:ind w:left="1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D47CCE">
      <w:start w:val="1"/>
      <w:numFmt w:val="lowerLetter"/>
      <w:lvlText w:val="%5"/>
      <w:lvlJc w:val="left"/>
      <w:pPr>
        <w:ind w:left="22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849E42">
      <w:start w:val="1"/>
      <w:numFmt w:val="lowerRoman"/>
      <w:lvlText w:val="%6"/>
      <w:lvlJc w:val="left"/>
      <w:pPr>
        <w:ind w:left="29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2A66A0">
      <w:start w:val="1"/>
      <w:numFmt w:val="decimal"/>
      <w:lvlText w:val="%7"/>
      <w:lvlJc w:val="left"/>
      <w:pPr>
        <w:ind w:left="3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A269C2">
      <w:start w:val="1"/>
      <w:numFmt w:val="lowerLetter"/>
      <w:lvlText w:val="%8"/>
      <w:lvlJc w:val="left"/>
      <w:pPr>
        <w:ind w:left="4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E32E410">
      <w:start w:val="1"/>
      <w:numFmt w:val="lowerRoman"/>
      <w:lvlText w:val="%9"/>
      <w:lvlJc w:val="left"/>
      <w:pPr>
        <w:ind w:left="5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1B1A6399"/>
    <w:multiLevelType w:val="hybridMultilevel"/>
    <w:tmpl w:val="45DA1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98B4DE">
      <w:start w:val="1"/>
      <w:numFmt w:val="decimal"/>
      <w:lvlText w:val="%2)"/>
      <w:lvlJc w:val="left"/>
      <w:pPr>
        <w:ind w:left="1440" w:hanging="360"/>
      </w:pPr>
      <w:rPr>
        <w:rFonts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FF07E33"/>
    <w:multiLevelType w:val="hybridMultilevel"/>
    <w:tmpl w:val="874257A6"/>
    <w:lvl w:ilvl="0" w:tplc="EE0002F2">
      <w:start w:val="1"/>
      <w:numFmt w:val="decimal"/>
      <w:lvlText w:val="%1."/>
      <w:lvlJc w:val="left"/>
      <w:pPr>
        <w:ind w:left="7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AD4DA68">
      <w:start w:val="1"/>
      <w:numFmt w:val="decimal"/>
      <w:lvlText w:val="%2)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BAAEB24">
      <w:start w:val="1"/>
      <w:numFmt w:val="lowerLetter"/>
      <w:lvlText w:val="%3)"/>
      <w:lvlJc w:val="left"/>
      <w:pPr>
        <w:ind w:left="2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146A84">
      <w:start w:val="1"/>
      <w:numFmt w:val="decimal"/>
      <w:lvlText w:val="%4"/>
      <w:lvlJc w:val="left"/>
      <w:pPr>
        <w:ind w:left="2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466D3AA">
      <w:start w:val="1"/>
      <w:numFmt w:val="lowerLetter"/>
      <w:lvlText w:val="%5"/>
      <w:lvlJc w:val="left"/>
      <w:pPr>
        <w:ind w:left="3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16BBA8">
      <w:start w:val="1"/>
      <w:numFmt w:val="lowerRoman"/>
      <w:lvlText w:val="%6"/>
      <w:lvlJc w:val="left"/>
      <w:pPr>
        <w:ind w:left="3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7B42E30">
      <w:start w:val="1"/>
      <w:numFmt w:val="decimal"/>
      <w:lvlText w:val="%7"/>
      <w:lvlJc w:val="left"/>
      <w:pPr>
        <w:ind w:left="4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C7CB9F6">
      <w:start w:val="1"/>
      <w:numFmt w:val="lowerLetter"/>
      <w:lvlText w:val="%8"/>
      <w:lvlJc w:val="left"/>
      <w:pPr>
        <w:ind w:left="53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4CEC6D8">
      <w:start w:val="1"/>
      <w:numFmt w:val="lowerRoman"/>
      <w:lvlText w:val="%9"/>
      <w:lvlJc w:val="left"/>
      <w:pPr>
        <w:ind w:left="6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21E57F7F"/>
    <w:multiLevelType w:val="hybridMultilevel"/>
    <w:tmpl w:val="B7327458"/>
    <w:lvl w:ilvl="0" w:tplc="FFFFFFFF">
      <w:start w:val="2"/>
      <w:numFmt w:val="decimal"/>
      <w:lvlText w:val="%1."/>
      <w:lvlJc w:val="left"/>
      <w:pPr>
        <w:ind w:left="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DAB802">
      <w:start w:val="1"/>
      <w:numFmt w:val="lowerLetter"/>
      <w:lvlText w:val="%2)"/>
      <w:lvlJc w:val="left"/>
      <w:pPr>
        <w:ind w:left="1322" w:hanging="360"/>
      </w:pPr>
      <w:rPr>
        <w:b w:val="0"/>
        <w:color w:val="auto"/>
      </w:rPr>
    </w:lvl>
    <w:lvl w:ilvl="2" w:tplc="FFFFFFFF">
      <w:start w:val="1"/>
      <w:numFmt w:val="lowerLetter"/>
      <w:lvlText w:val="%3)"/>
      <w:lvlJc w:val="left"/>
      <w:pPr>
        <w:ind w:left="11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1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2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2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39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46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5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259A3AD5"/>
    <w:multiLevelType w:val="hybridMultilevel"/>
    <w:tmpl w:val="9BDE02BC"/>
    <w:lvl w:ilvl="0" w:tplc="4C329D30">
      <w:start w:val="1"/>
      <w:numFmt w:val="decimal"/>
      <w:lvlText w:val="%1."/>
      <w:lvlJc w:val="left"/>
      <w:pPr>
        <w:ind w:left="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FE62C6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2465D0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D1C750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B2EE25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BDADF9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FEA581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796C07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B363BB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26F948AD"/>
    <w:multiLevelType w:val="hybridMultilevel"/>
    <w:tmpl w:val="E3E21556"/>
    <w:lvl w:ilvl="0" w:tplc="006EB8D0">
      <w:start w:val="1"/>
      <w:numFmt w:val="decimal"/>
      <w:lvlText w:val="%1)"/>
      <w:lvlJc w:val="left"/>
      <w:pPr>
        <w:ind w:left="1068"/>
      </w:pPr>
      <w:rPr>
        <w:rFonts w:ascii="Times New Roman" w:eastAsia="Cambria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FEE362">
      <w:start w:val="1"/>
      <w:numFmt w:val="lowerLetter"/>
      <w:lvlText w:val="%2"/>
      <w:lvlJc w:val="left"/>
      <w:pPr>
        <w:ind w:left="1646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DB81936">
      <w:start w:val="1"/>
      <w:numFmt w:val="lowerRoman"/>
      <w:lvlText w:val="%3"/>
      <w:lvlJc w:val="left"/>
      <w:pPr>
        <w:ind w:left="2366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16A26E0">
      <w:start w:val="1"/>
      <w:numFmt w:val="decimal"/>
      <w:lvlText w:val="%4"/>
      <w:lvlJc w:val="left"/>
      <w:pPr>
        <w:ind w:left="3086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DCE35EA">
      <w:start w:val="1"/>
      <w:numFmt w:val="lowerLetter"/>
      <w:lvlText w:val="%5"/>
      <w:lvlJc w:val="left"/>
      <w:pPr>
        <w:ind w:left="3806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B688F6">
      <w:start w:val="1"/>
      <w:numFmt w:val="lowerRoman"/>
      <w:lvlText w:val="%6"/>
      <w:lvlJc w:val="left"/>
      <w:pPr>
        <w:ind w:left="4526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4CE6736">
      <w:start w:val="1"/>
      <w:numFmt w:val="decimal"/>
      <w:lvlText w:val="%7"/>
      <w:lvlJc w:val="left"/>
      <w:pPr>
        <w:ind w:left="5246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6444878">
      <w:start w:val="1"/>
      <w:numFmt w:val="lowerLetter"/>
      <w:lvlText w:val="%8"/>
      <w:lvlJc w:val="left"/>
      <w:pPr>
        <w:ind w:left="5966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0CE0106">
      <w:start w:val="1"/>
      <w:numFmt w:val="lowerRoman"/>
      <w:lvlText w:val="%9"/>
      <w:lvlJc w:val="left"/>
      <w:pPr>
        <w:ind w:left="6686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26FA6D42"/>
    <w:multiLevelType w:val="hybridMultilevel"/>
    <w:tmpl w:val="B476844A"/>
    <w:lvl w:ilvl="0" w:tplc="A9500DCE">
      <w:start w:val="24"/>
      <w:numFmt w:val="decimal"/>
      <w:lvlText w:val="%1."/>
      <w:lvlJc w:val="left"/>
      <w:pPr>
        <w:ind w:left="32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9E09C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634BEA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D85C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B72363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C06F86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80D91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81874F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C508B4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277154CA"/>
    <w:multiLevelType w:val="hybridMultilevel"/>
    <w:tmpl w:val="2464657E"/>
    <w:lvl w:ilvl="0" w:tplc="1F7A0CC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EAA563C">
      <w:start w:val="1"/>
      <w:numFmt w:val="decimal"/>
      <w:lvlText w:val="%2."/>
      <w:lvlJc w:val="left"/>
      <w:pPr>
        <w:ind w:left="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A444A6">
      <w:start w:val="1"/>
      <w:numFmt w:val="lowerRoman"/>
      <w:lvlText w:val="%3"/>
      <w:lvlJc w:val="left"/>
      <w:pPr>
        <w:ind w:left="1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0C0C032">
      <w:start w:val="1"/>
      <w:numFmt w:val="decimal"/>
      <w:lvlText w:val="%4"/>
      <w:lvlJc w:val="left"/>
      <w:pPr>
        <w:ind w:left="2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B1E8ECC">
      <w:start w:val="1"/>
      <w:numFmt w:val="lowerLetter"/>
      <w:lvlText w:val="%5"/>
      <w:lvlJc w:val="left"/>
      <w:pPr>
        <w:ind w:left="29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68CFD2">
      <w:start w:val="1"/>
      <w:numFmt w:val="lowerRoman"/>
      <w:lvlText w:val="%6"/>
      <w:lvlJc w:val="left"/>
      <w:pPr>
        <w:ind w:left="36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42AAF02">
      <w:start w:val="1"/>
      <w:numFmt w:val="decimal"/>
      <w:lvlText w:val="%7"/>
      <w:lvlJc w:val="left"/>
      <w:pPr>
        <w:ind w:left="4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87494D6">
      <w:start w:val="1"/>
      <w:numFmt w:val="lowerLetter"/>
      <w:lvlText w:val="%8"/>
      <w:lvlJc w:val="left"/>
      <w:pPr>
        <w:ind w:left="5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618F450">
      <w:start w:val="1"/>
      <w:numFmt w:val="lowerRoman"/>
      <w:lvlText w:val="%9"/>
      <w:lvlJc w:val="left"/>
      <w:pPr>
        <w:ind w:left="5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2B092657"/>
    <w:multiLevelType w:val="hybridMultilevel"/>
    <w:tmpl w:val="5D609ADA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270F17"/>
    <w:multiLevelType w:val="hybridMultilevel"/>
    <w:tmpl w:val="529A3A46"/>
    <w:lvl w:ilvl="0" w:tplc="FFFFFFFF">
      <w:start w:val="3"/>
      <w:numFmt w:val="decimal"/>
      <w:lvlText w:val="%1."/>
      <w:lvlJc w:val="left"/>
      <w:pPr>
        <w:ind w:left="336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10DAB802">
      <w:start w:val="1"/>
      <w:numFmt w:val="lowerLetter"/>
      <w:lvlText w:val="%3)"/>
      <w:lvlJc w:val="left"/>
      <w:pPr>
        <w:ind w:left="2340" w:hanging="360"/>
      </w:pPr>
      <w:rPr>
        <w:b w:val="0"/>
        <w:color w:val="auto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820FB6"/>
    <w:multiLevelType w:val="hybridMultilevel"/>
    <w:tmpl w:val="C8F4B73A"/>
    <w:lvl w:ilvl="0" w:tplc="D18A4052">
      <w:start w:val="2"/>
      <w:numFmt w:val="decimal"/>
      <w:lvlText w:val="%1."/>
      <w:lvlJc w:val="left"/>
      <w:pPr>
        <w:ind w:left="4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6F4D4A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E5A360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CC81C6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130B1A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6321C7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9FC7CE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3C068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5E2EB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413B236A"/>
    <w:multiLevelType w:val="hybridMultilevel"/>
    <w:tmpl w:val="5958E23A"/>
    <w:lvl w:ilvl="0" w:tplc="C6344CAE">
      <w:start w:val="2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0C202C">
      <w:start w:val="1"/>
      <w:numFmt w:val="decimal"/>
      <w:lvlText w:val="%4."/>
      <w:lvlJc w:val="left"/>
      <w:pPr>
        <w:ind w:left="36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7CB7ACC"/>
    <w:multiLevelType w:val="hybridMultilevel"/>
    <w:tmpl w:val="6C4C0320"/>
    <w:lvl w:ilvl="0" w:tplc="5C4AFCA8">
      <w:start w:val="1"/>
      <w:numFmt w:val="decimal"/>
      <w:lvlText w:val="%1."/>
      <w:lvlJc w:val="left"/>
      <w:pPr>
        <w:ind w:left="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37AD1D6">
      <w:start w:val="1"/>
      <w:numFmt w:val="decimal"/>
      <w:lvlText w:val="%2."/>
      <w:lvlJc w:val="left"/>
      <w:pPr>
        <w:ind w:left="5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2" w:tplc="B0ECF9D6">
      <w:start w:val="1"/>
      <w:numFmt w:val="decimal"/>
      <w:lvlText w:val="%3)"/>
      <w:lvlJc w:val="left"/>
      <w:pPr>
        <w:ind w:left="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8CBC30">
      <w:start w:val="1"/>
      <w:numFmt w:val="decimal"/>
      <w:lvlText w:val="%4"/>
      <w:lvlJc w:val="left"/>
      <w:pPr>
        <w:ind w:left="1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8A9752">
      <w:start w:val="1"/>
      <w:numFmt w:val="lowerLetter"/>
      <w:lvlText w:val="%5"/>
      <w:lvlJc w:val="left"/>
      <w:pPr>
        <w:ind w:left="2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FAAE4E6">
      <w:start w:val="1"/>
      <w:numFmt w:val="lowerRoman"/>
      <w:lvlText w:val="%6"/>
      <w:lvlJc w:val="left"/>
      <w:pPr>
        <w:ind w:left="2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A20A9D2">
      <w:start w:val="1"/>
      <w:numFmt w:val="decimal"/>
      <w:lvlText w:val="%7"/>
      <w:lvlJc w:val="left"/>
      <w:pPr>
        <w:ind w:left="3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6564C8C">
      <w:start w:val="1"/>
      <w:numFmt w:val="lowerLetter"/>
      <w:lvlText w:val="%8"/>
      <w:lvlJc w:val="left"/>
      <w:pPr>
        <w:ind w:left="4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A401D18">
      <w:start w:val="1"/>
      <w:numFmt w:val="lowerRoman"/>
      <w:lvlText w:val="%9"/>
      <w:lvlJc w:val="left"/>
      <w:pPr>
        <w:ind w:left="5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4EC659ED"/>
    <w:multiLevelType w:val="hybridMultilevel"/>
    <w:tmpl w:val="2246605C"/>
    <w:lvl w:ilvl="0" w:tplc="06E839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686A24">
      <w:start w:val="1"/>
      <w:numFmt w:val="lowerLetter"/>
      <w:lvlText w:val="%2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6455D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589B2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A098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3F1A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300FA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1A23F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4069F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4F0774CB"/>
    <w:multiLevelType w:val="hybridMultilevel"/>
    <w:tmpl w:val="9FDA09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F5C4250"/>
    <w:multiLevelType w:val="hybridMultilevel"/>
    <w:tmpl w:val="7E782520"/>
    <w:lvl w:ilvl="0" w:tplc="10DAB802">
      <w:start w:val="1"/>
      <w:numFmt w:val="lowerLetter"/>
      <w:lvlText w:val="%1)"/>
      <w:lvlJc w:val="left"/>
      <w:pPr>
        <w:ind w:left="157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 w15:restartNumberingAfterBreak="0">
    <w:nsid w:val="531755DD"/>
    <w:multiLevelType w:val="hybridMultilevel"/>
    <w:tmpl w:val="7D76AA10"/>
    <w:lvl w:ilvl="0" w:tplc="A63CD49A">
      <w:start w:val="1"/>
      <w:numFmt w:val="decimal"/>
      <w:lvlText w:val="%1."/>
      <w:lvlJc w:val="left"/>
      <w:pPr>
        <w:ind w:left="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544B7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E5C952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CE8114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30C444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E2B12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9A67A9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F12BF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E746CA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548E25A6"/>
    <w:multiLevelType w:val="hybridMultilevel"/>
    <w:tmpl w:val="19CC0CA4"/>
    <w:lvl w:ilvl="0" w:tplc="44AA9596">
      <w:start w:val="11"/>
      <w:numFmt w:val="decimal"/>
      <w:lvlText w:val="%1."/>
      <w:lvlJc w:val="left"/>
      <w:pPr>
        <w:ind w:left="49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3D0564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24B34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4EA9FC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546CA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889F1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9C27E1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2EA60B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E2213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62C2919"/>
    <w:multiLevelType w:val="hybridMultilevel"/>
    <w:tmpl w:val="AE822426"/>
    <w:lvl w:ilvl="0" w:tplc="29D4EFF0">
      <w:start w:val="1"/>
      <w:numFmt w:val="decimal"/>
      <w:lvlText w:val="%1."/>
      <w:lvlJc w:val="left"/>
      <w:pPr>
        <w:ind w:left="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94F1C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272D4B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898823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1A6FE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01CEAA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8BA326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C9EC77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D6B34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97F335B"/>
    <w:multiLevelType w:val="hybridMultilevel"/>
    <w:tmpl w:val="E4BA48AC"/>
    <w:lvl w:ilvl="0" w:tplc="6D142500">
      <w:start w:val="1"/>
      <w:numFmt w:val="decimal"/>
      <w:lvlText w:val="%1."/>
      <w:lvlJc w:val="left"/>
      <w:pPr>
        <w:ind w:left="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66CA5E">
      <w:start w:val="1"/>
      <w:numFmt w:val="decimal"/>
      <w:lvlText w:val="%2)"/>
      <w:lvlJc w:val="left"/>
      <w:pPr>
        <w:ind w:left="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2F6B0DA">
      <w:start w:val="1"/>
      <w:numFmt w:val="lowerRoman"/>
      <w:lvlText w:val="%3"/>
      <w:lvlJc w:val="left"/>
      <w:pPr>
        <w:ind w:left="1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A7C111A">
      <w:start w:val="1"/>
      <w:numFmt w:val="decimal"/>
      <w:lvlText w:val="%4"/>
      <w:lvlJc w:val="left"/>
      <w:pPr>
        <w:ind w:left="2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6B6AC00">
      <w:start w:val="1"/>
      <w:numFmt w:val="lowerLetter"/>
      <w:lvlText w:val="%5"/>
      <w:lvlJc w:val="left"/>
      <w:pPr>
        <w:ind w:left="2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4AEA598">
      <w:start w:val="1"/>
      <w:numFmt w:val="lowerRoman"/>
      <w:lvlText w:val="%6"/>
      <w:lvlJc w:val="left"/>
      <w:pPr>
        <w:ind w:left="3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49CEDC0">
      <w:start w:val="1"/>
      <w:numFmt w:val="decimal"/>
      <w:lvlText w:val="%7"/>
      <w:lvlJc w:val="left"/>
      <w:pPr>
        <w:ind w:left="4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320BB4">
      <w:start w:val="1"/>
      <w:numFmt w:val="lowerLetter"/>
      <w:lvlText w:val="%8"/>
      <w:lvlJc w:val="left"/>
      <w:pPr>
        <w:ind w:left="5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5414FC">
      <w:start w:val="1"/>
      <w:numFmt w:val="lowerRoman"/>
      <w:lvlText w:val="%9"/>
      <w:lvlJc w:val="left"/>
      <w:pPr>
        <w:ind w:left="5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5BA17B42"/>
    <w:multiLevelType w:val="hybridMultilevel"/>
    <w:tmpl w:val="B038D5B0"/>
    <w:lvl w:ilvl="0" w:tplc="7F0C7196">
      <w:start w:val="1"/>
      <w:numFmt w:val="decimal"/>
      <w:lvlText w:val="%1."/>
      <w:lvlJc w:val="left"/>
      <w:pPr>
        <w:ind w:left="41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79E640A">
      <w:start w:val="2"/>
      <w:numFmt w:val="lowerLetter"/>
      <w:lvlText w:val="%2)"/>
      <w:lvlJc w:val="left"/>
      <w:pPr>
        <w:ind w:left="986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338243E">
      <w:start w:val="1"/>
      <w:numFmt w:val="lowerRoman"/>
      <w:lvlText w:val="%3"/>
      <w:lvlJc w:val="left"/>
      <w:pPr>
        <w:ind w:left="178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F288578">
      <w:start w:val="1"/>
      <w:numFmt w:val="decimal"/>
      <w:lvlText w:val="%4"/>
      <w:lvlJc w:val="left"/>
      <w:pPr>
        <w:ind w:left="250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C26FF2">
      <w:start w:val="1"/>
      <w:numFmt w:val="lowerLetter"/>
      <w:lvlText w:val="%5"/>
      <w:lvlJc w:val="left"/>
      <w:pPr>
        <w:ind w:left="322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C4CC3FC">
      <w:start w:val="1"/>
      <w:numFmt w:val="lowerRoman"/>
      <w:lvlText w:val="%6"/>
      <w:lvlJc w:val="left"/>
      <w:pPr>
        <w:ind w:left="394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08E5F54">
      <w:start w:val="1"/>
      <w:numFmt w:val="decimal"/>
      <w:lvlText w:val="%7"/>
      <w:lvlJc w:val="left"/>
      <w:pPr>
        <w:ind w:left="466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DAB234">
      <w:start w:val="1"/>
      <w:numFmt w:val="lowerLetter"/>
      <w:lvlText w:val="%8"/>
      <w:lvlJc w:val="left"/>
      <w:pPr>
        <w:ind w:left="538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DF66550">
      <w:start w:val="1"/>
      <w:numFmt w:val="lowerRoman"/>
      <w:lvlText w:val="%9"/>
      <w:lvlJc w:val="left"/>
      <w:pPr>
        <w:ind w:left="610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5E332114"/>
    <w:multiLevelType w:val="hybridMultilevel"/>
    <w:tmpl w:val="4D4E30EC"/>
    <w:lvl w:ilvl="0" w:tplc="357C3B5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9E6F7AA">
      <w:start w:val="1"/>
      <w:numFmt w:val="lowerLetter"/>
      <w:lvlText w:val="%2)"/>
      <w:lvlJc w:val="left"/>
      <w:pPr>
        <w:ind w:left="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2CEE87A">
      <w:start w:val="1"/>
      <w:numFmt w:val="lowerRoman"/>
      <w:lvlText w:val="%3"/>
      <w:lvlJc w:val="left"/>
      <w:pPr>
        <w:ind w:left="1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EEEAB0">
      <w:start w:val="1"/>
      <w:numFmt w:val="decimal"/>
      <w:lvlText w:val="%4"/>
      <w:lvlJc w:val="left"/>
      <w:pPr>
        <w:ind w:left="2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6AEF0E">
      <w:start w:val="1"/>
      <w:numFmt w:val="lowerLetter"/>
      <w:lvlText w:val="%5"/>
      <w:lvlJc w:val="left"/>
      <w:pPr>
        <w:ind w:left="2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A280F6">
      <w:start w:val="1"/>
      <w:numFmt w:val="lowerRoman"/>
      <w:lvlText w:val="%6"/>
      <w:lvlJc w:val="left"/>
      <w:pPr>
        <w:ind w:left="3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D487BA">
      <w:start w:val="1"/>
      <w:numFmt w:val="decimal"/>
      <w:lvlText w:val="%7"/>
      <w:lvlJc w:val="left"/>
      <w:pPr>
        <w:ind w:left="4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AF89EAC">
      <w:start w:val="1"/>
      <w:numFmt w:val="lowerLetter"/>
      <w:lvlText w:val="%8"/>
      <w:lvlJc w:val="left"/>
      <w:pPr>
        <w:ind w:left="4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2003530">
      <w:start w:val="1"/>
      <w:numFmt w:val="lowerRoman"/>
      <w:lvlText w:val="%9"/>
      <w:lvlJc w:val="left"/>
      <w:pPr>
        <w:ind w:left="5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610B3FE7"/>
    <w:multiLevelType w:val="hybridMultilevel"/>
    <w:tmpl w:val="8DC064FA"/>
    <w:lvl w:ilvl="0" w:tplc="666462E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374965A">
      <w:start w:val="1"/>
      <w:numFmt w:val="lowerLetter"/>
      <w:lvlText w:val="%2"/>
      <w:lvlJc w:val="left"/>
      <w:pPr>
        <w:ind w:left="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FE6E56">
      <w:start w:val="1"/>
      <w:numFmt w:val="decimal"/>
      <w:lvlRestart w:val="0"/>
      <w:lvlText w:val="%3)"/>
      <w:lvlJc w:val="left"/>
      <w:pPr>
        <w:ind w:left="6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7C13E6">
      <w:start w:val="1"/>
      <w:numFmt w:val="decimal"/>
      <w:lvlText w:val="%4"/>
      <w:lvlJc w:val="left"/>
      <w:pPr>
        <w:ind w:left="1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6D653CA">
      <w:start w:val="1"/>
      <w:numFmt w:val="lowerLetter"/>
      <w:lvlText w:val="%5"/>
      <w:lvlJc w:val="left"/>
      <w:pPr>
        <w:ind w:left="2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848A9E0">
      <w:start w:val="1"/>
      <w:numFmt w:val="lowerRoman"/>
      <w:lvlText w:val="%6"/>
      <w:lvlJc w:val="left"/>
      <w:pPr>
        <w:ind w:left="3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F94FD3E">
      <w:start w:val="1"/>
      <w:numFmt w:val="decimal"/>
      <w:lvlText w:val="%7"/>
      <w:lvlJc w:val="left"/>
      <w:pPr>
        <w:ind w:left="3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5051C6">
      <w:start w:val="1"/>
      <w:numFmt w:val="lowerLetter"/>
      <w:lvlText w:val="%8"/>
      <w:lvlJc w:val="left"/>
      <w:pPr>
        <w:ind w:left="4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66D762">
      <w:start w:val="1"/>
      <w:numFmt w:val="lowerRoman"/>
      <w:lvlText w:val="%9"/>
      <w:lvlJc w:val="left"/>
      <w:pPr>
        <w:ind w:left="5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65400933"/>
    <w:multiLevelType w:val="hybridMultilevel"/>
    <w:tmpl w:val="420ACAB4"/>
    <w:lvl w:ilvl="0" w:tplc="1A5EF98A">
      <w:start w:val="1"/>
      <w:numFmt w:val="decimal"/>
      <w:lvlText w:val="%1."/>
      <w:lvlJc w:val="left"/>
      <w:pPr>
        <w:ind w:left="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01EB5D2">
      <w:start w:val="1"/>
      <w:numFmt w:val="decimal"/>
      <w:lvlText w:val="%2)"/>
      <w:lvlJc w:val="left"/>
      <w:pPr>
        <w:ind w:left="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AA89418">
      <w:start w:val="1"/>
      <w:numFmt w:val="lowerRoman"/>
      <w:lvlText w:val="%3"/>
      <w:lvlJc w:val="left"/>
      <w:pPr>
        <w:ind w:left="1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6886BF2">
      <w:start w:val="1"/>
      <w:numFmt w:val="decimal"/>
      <w:lvlText w:val="%4"/>
      <w:lvlJc w:val="left"/>
      <w:pPr>
        <w:ind w:left="2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E6E5100">
      <w:start w:val="1"/>
      <w:numFmt w:val="lowerLetter"/>
      <w:lvlText w:val="%5"/>
      <w:lvlJc w:val="left"/>
      <w:pPr>
        <w:ind w:left="3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8722102">
      <w:start w:val="1"/>
      <w:numFmt w:val="lowerRoman"/>
      <w:lvlText w:val="%6"/>
      <w:lvlJc w:val="left"/>
      <w:pPr>
        <w:ind w:left="3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EA3250">
      <w:start w:val="1"/>
      <w:numFmt w:val="decimal"/>
      <w:lvlText w:val="%7"/>
      <w:lvlJc w:val="left"/>
      <w:pPr>
        <w:ind w:left="4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14ECAE6">
      <w:start w:val="1"/>
      <w:numFmt w:val="lowerLetter"/>
      <w:lvlText w:val="%8"/>
      <w:lvlJc w:val="left"/>
      <w:pPr>
        <w:ind w:left="5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EC089AE">
      <w:start w:val="1"/>
      <w:numFmt w:val="lowerRoman"/>
      <w:lvlText w:val="%9"/>
      <w:lvlJc w:val="left"/>
      <w:pPr>
        <w:ind w:left="5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67D644F0"/>
    <w:multiLevelType w:val="hybridMultilevel"/>
    <w:tmpl w:val="D0BEC550"/>
    <w:lvl w:ilvl="0" w:tplc="35186644">
      <w:start w:val="1"/>
      <w:numFmt w:val="decimal"/>
      <w:lvlText w:val="%1."/>
      <w:lvlJc w:val="left"/>
      <w:pPr>
        <w:ind w:left="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0B49C52">
      <w:start w:val="1"/>
      <w:numFmt w:val="lowerLetter"/>
      <w:lvlText w:val="%2)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68F592">
      <w:start w:val="1"/>
      <w:numFmt w:val="lowerRoman"/>
      <w:lvlText w:val="%3"/>
      <w:lvlJc w:val="left"/>
      <w:pPr>
        <w:ind w:left="1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572E146">
      <w:start w:val="1"/>
      <w:numFmt w:val="decimal"/>
      <w:lvlText w:val="%4"/>
      <w:lvlJc w:val="left"/>
      <w:pPr>
        <w:ind w:left="2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3947642">
      <w:start w:val="1"/>
      <w:numFmt w:val="lowerLetter"/>
      <w:lvlText w:val="%5"/>
      <w:lvlJc w:val="left"/>
      <w:pPr>
        <w:ind w:left="29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9AADA6">
      <w:start w:val="1"/>
      <w:numFmt w:val="lowerRoman"/>
      <w:lvlText w:val="%6"/>
      <w:lvlJc w:val="left"/>
      <w:pPr>
        <w:ind w:left="36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41E9598">
      <w:start w:val="1"/>
      <w:numFmt w:val="decimal"/>
      <w:lvlText w:val="%7"/>
      <w:lvlJc w:val="left"/>
      <w:pPr>
        <w:ind w:left="4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C5EF1CA">
      <w:start w:val="1"/>
      <w:numFmt w:val="lowerLetter"/>
      <w:lvlText w:val="%8"/>
      <w:lvlJc w:val="left"/>
      <w:pPr>
        <w:ind w:left="5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A00C08">
      <w:start w:val="1"/>
      <w:numFmt w:val="lowerRoman"/>
      <w:lvlText w:val="%9"/>
      <w:lvlJc w:val="left"/>
      <w:pPr>
        <w:ind w:left="5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69B5159F"/>
    <w:multiLevelType w:val="hybridMultilevel"/>
    <w:tmpl w:val="787E159E"/>
    <w:lvl w:ilvl="0" w:tplc="AB080372">
      <w:start w:val="1"/>
      <w:numFmt w:val="decimal"/>
      <w:lvlText w:val="%1."/>
      <w:lvlJc w:val="left"/>
      <w:pPr>
        <w:ind w:left="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882918">
      <w:start w:val="1"/>
      <w:numFmt w:val="lowerLetter"/>
      <w:lvlText w:val="%2."/>
      <w:lvlJc w:val="left"/>
      <w:pPr>
        <w:ind w:left="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6E83E7A">
      <w:start w:val="1"/>
      <w:numFmt w:val="lowerRoman"/>
      <w:lvlText w:val="%3"/>
      <w:lvlJc w:val="left"/>
      <w:pPr>
        <w:ind w:left="1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38ACEDE">
      <w:start w:val="1"/>
      <w:numFmt w:val="decimal"/>
      <w:lvlText w:val="%4"/>
      <w:lvlJc w:val="left"/>
      <w:pPr>
        <w:ind w:left="2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F0AE100">
      <w:start w:val="1"/>
      <w:numFmt w:val="lowerLetter"/>
      <w:lvlText w:val="%5"/>
      <w:lvlJc w:val="left"/>
      <w:pPr>
        <w:ind w:left="29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4EE7C4">
      <w:start w:val="1"/>
      <w:numFmt w:val="lowerRoman"/>
      <w:lvlText w:val="%6"/>
      <w:lvlJc w:val="left"/>
      <w:pPr>
        <w:ind w:left="36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52E7154">
      <w:start w:val="1"/>
      <w:numFmt w:val="decimal"/>
      <w:lvlText w:val="%7"/>
      <w:lvlJc w:val="left"/>
      <w:pPr>
        <w:ind w:left="4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6EAFAE4">
      <w:start w:val="1"/>
      <w:numFmt w:val="lowerLetter"/>
      <w:lvlText w:val="%8"/>
      <w:lvlJc w:val="left"/>
      <w:pPr>
        <w:ind w:left="5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BEAF8C2">
      <w:start w:val="1"/>
      <w:numFmt w:val="lowerRoman"/>
      <w:lvlText w:val="%9"/>
      <w:lvlJc w:val="left"/>
      <w:pPr>
        <w:ind w:left="5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6A4B0F2B"/>
    <w:multiLevelType w:val="hybridMultilevel"/>
    <w:tmpl w:val="525C0E78"/>
    <w:lvl w:ilvl="0" w:tplc="A67429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DA23E86"/>
    <w:multiLevelType w:val="hybridMultilevel"/>
    <w:tmpl w:val="9FDE9C0C"/>
    <w:lvl w:ilvl="0" w:tplc="22AEE548">
      <w:start w:val="2"/>
      <w:numFmt w:val="decimal"/>
      <w:lvlText w:val="%1."/>
      <w:lvlJc w:val="left"/>
      <w:pPr>
        <w:ind w:left="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BDC2A22">
      <w:start w:val="1"/>
      <w:numFmt w:val="decimal"/>
      <w:lvlText w:val="%2)"/>
      <w:lvlJc w:val="left"/>
      <w:pPr>
        <w:ind w:left="9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198630A">
      <w:start w:val="1"/>
      <w:numFmt w:val="lowerLetter"/>
      <w:lvlText w:val="%3)"/>
      <w:lvlJc w:val="left"/>
      <w:pPr>
        <w:ind w:left="11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BEF0F2">
      <w:start w:val="1"/>
      <w:numFmt w:val="decimal"/>
      <w:lvlText w:val="%4"/>
      <w:lvlJc w:val="left"/>
      <w:pPr>
        <w:ind w:left="1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1928BBA">
      <w:start w:val="1"/>
      <w:numFmt w:val="lowerLetter"/>
      <w:lvlText w:val="%5"/>
      <w:lvlJc w:val="left"/>
      <w:pPr>
        <w:ind w:left="2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FEE98C">
      <w:start w:val="1"/>
      <w:numFmt w:val="lowerRoman"/>
      <w:lvlText w:val="%6"/>
      <w:lvlJc w:val="left"/>
      <w:pPr>
        <w:ind w:left="32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ED69AFC">
      <w:start w:val="1"/>
      <w:numFmt w:val="decimal"/>
      <w:lvlText w:val="%7"/>
      <w:lvlJc w:val="left"/>
      <w:pPr>
        <w:ind w:left="39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7CA6D1C">
      <w:start w:val="1"/>
      <w:numFmt w:val="lowerLetter"/>
      <w:lvlText w:val="%8"/>
      <w:lvlJc w:val="left"/>
      <w:pPr>
        <w:ind w:left="46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F90F092">
      <w:start w:val="1"/>
      <w:numFmt w:val="lowerRoman"/>
      <w:lvlText w:val="%9"/>
      <w:lvlJc w:val="left"/>
      <w:pPr>
        <w:ind w:left="5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6F3059A7"/>
    <w:multiLevelType w:val="hybridMultilevel"/>
    <w:tmpl w:val="3F52A244"/>
    <w:lvl w:ilvl="0" w:tplc="8FD695D2">
      <w:start w:val="1"/>
      <w:numFmt w:val="decimal"/>
      <w:lvlText w:val="%1."/>
      <w:lvlJc w:val="left"/>
      <w:pPr>
        <w:ind w:left="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76E19D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D66FD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EFC57D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BF865E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0B87CE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84843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074588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CCF52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6F5969F3"/>
    <w:multiLevelType w:val="hybridMultilevel"/>
    <w:tmpl w:val="BF86FF42"/>
    <w:lvl w:ilvl="0" w:tplc="148A3112">
      <w:start w:val="1"/>
      <w:numFmt w:val="decimal"/>
      <w:lvlText w:val="%1."/>
      <w:lvlJc w:val="left"/>
      <w:pPr>
        <w:ind w:left="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A6EF46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85A356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5B60C7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CA68CA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636C48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19ACA2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57C7E0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6F681B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71F5259C"/>
    <w:multiLevelType w:val="hybridMultilevel"/>
    <w:tmpl w:val="25546256"/>
    <w:lvl w:ilvl="0" w:tplc="0EF6761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13E9E58">
      <w:start w:val="8"/>
      <w:numFmt w:val="decimal"/>
      <w:lvlText w:val="%2)"/>
      <w:lvlJc w:val="left"/>
      <w:pPr>
        <w:ind w:left="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28904">
      <w:start w:val="1"/>
      <w:numFmt w:val="lowerRoman"/>
      <w:lvlText w:val="%3"/>
      <w:lvlJc w:val="left"/>
      <w:pPr>
        <w:ind w:left="1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188142">
      <w:start w:val="1"/>
      <w:numFmt w:val="decimal"/>
      <w:lvlText w:val="%4"/>
      <w:lvlJc w:val="left"/>
      <w:pPr>
        <w:ind w:left="2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E20E614">
      <w:start w:val="1"/>
      <w:numFmt w:val="lowerLetter"/>
      <w:lvlText w:val="%5"/>
      <w:lvlJc w:val="left"/>
      <w:pPr>
        <w:ind w:left="2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6545E06">
      <w:start w:val="1"/>
      <w:numFmt w:val="lowerRoman"/>
      <w:lvlText w:val="%6"/>
      <w:lvlJc w:val="left"/>
      <w:pPr>
        <w:ind w:left="3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EE2CC34">
      <w:start w:val="1"/>
      <w:numFmt w:val="decimal"/>
      <w:lvlText w:val="%7"/>
      <w:lvlJc w:val="left"/>
      <w:pPr>
        <w:ind w:left="4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3A04BD2">
      <w:start w:val="1"/>
      <w:numFmt w:val="lowerLetter"/>
      <w:lvlText w:val="%8"/>
      <w:lvlJc w:val="left"/>
      <w:pPr>
        <w:ind w:left="5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8C08368">
      <w:start w:val="1"/>
      <w:numFmt w:val="lowerRoman"/>
      <w:lvlText w:val="%9"/>
      <w:lvlJc w:val="left"/>
      <w:pPr>
        <w:ind w:left="5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758666BE"/>
    <w:multiLevelType w:val="hybridMultilevel"/>
    <w:tmpl w:val="A9F4775C"/>
    <w:lvl w:ilvl="0" w:tplc="84B0E316">
      <w:start w:val="1"/>
      <w:numFmt w:val="decimal"/>
      <w:lvlText w:val="%1."/>
      <w:lvlJc w:val="left"/>
      <w:pPr>
        <w:ind w:left="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4BEA782">
      <w:start w:val="1"/>
      <w:numFmt w:val="decimal"/>
      <w:lvlText w:val="%2)"/>
      <w:lvlJc w:val="left"/>
      <w:pPr>
        <w:ind w:left="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D26F476">
      <w:start w:val="1"/>
      <w:numFmt w:val="lowerRoman"/>
      <w:lvlText w:val="%3"/>
      <w:lvlJc w:val="left"/>
      <w:pPr>
        <w:ind w:left="1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7F66762">
      <w:start w:val="1"/>
      <w:numFmt w:val="decimal"/>
      <w:lvlText w:val="%4"/>
      <w:lvlJc w:val="left"/>
      <w:pPr>
        <w:ind w:left="2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A4AB610">
      <w:start w:val="1"/>
      <w:numFmt w:val="lowerLetter"/>
      <w:lvlText w:val="%5"/>
      <w:lvlJc w:val="left"/>
      <w:pPr>
        <w:ind w:left="2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6285D64">
      <w:start w:val="1"/>
      <w:numFmt w:val="lowerRoman"/>
      <w:lvlText w:val="%6"/>
      <w:lvlJc w:val="left"/>
      <w:pPr>
        <w:ind w:left="3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DD6A1A2">
      <w:start w:val="1"/>
      <w:numFmt w:val="decimal"/>
      <w:lvlText w:val="%7"/>
      <w:lvlJc w:val="left"/>
      <w:pPr>
        <w:ind w:left="4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AD0DFB4">
      <w:start w:val="1"/>
      <w:numFmt w:val="lowerLetter"/>
      <w:lvlText w:val="%8"/>
      <w:lvlJc w:val="left"/>
      <w:pPr>
        <w:ind w:left="5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01C9C64">
      <w:start w:val="1"/>
      <w:numFmt w:val="lowerRoman"/>
      <w:lvlText w:val="%9"/>
      <w:lvlJc w:val="left"/>
      <w:pPr>
        <w:ind w:left="5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793B2823"/>
    <w:multiLevelType w:val="hybridMultilevel"/>
    <w:tmpl w:val="1A547EDA"/>
    <w:lvl w:ilvl="0" w:tplc="6D142500">
      <w:start w:val="1"/>
      <w:numFmt w:val="decimal"/>
      <w:lvlText w:val="%1."/>
      <w:lvlJc w:val="left"/>
      <w:pPr>
        <w:ind w:left="797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54" w15:restartNumberingAfterBreak="0">
    <w:nsid w:val="7A974DD5"/>
    <w:multiLevelType w:val="hybridMultilevel"/>
    <w:tmpl w:val="5874EB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E803DBE"/>
    <w:multiLevelType w:val="hybridMultilevel"/>
    <w:tmpl w:val="E9283754"/>
    <w:lvl w:ilvl="0" w:tplc="E1841E52">
      <w:start w:val="2"/>
      <w:numFmt w:val="decimal"/>
      <w:lvlText w:val="%1."/>
      <w:lvlJc w:val="left"/>
      <w:pPr>
        <w:ind w:left="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BFE0A5A">
      <w:start w:val="1"/>
      <w:numFmt w:val="decimal"/>
      <w:lvlText w:val="%2)"/>
      <w:lvlJc w:val="left"/>
      <w:pPr>
        <w:ind w:left="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EBC01AE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326F68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1C4363C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B1AA078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C2C59C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CE0CC0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378DFDC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94463208">
    <w:abstractNumId w:val="31"/>
  </w:num>
  <w:num w:numId="2" w16cid:durableId="1293367685">
    <w:abstractNumId w:val="40"/>
  </w:num>
  <w:num w:numId="3" w16cid:durableId="1732534983">
    <w:abstractNumId w:val="51"/>
  </w:num>
  <w:num w:numId="4" w16cid:durableId="2087535312">
    <w:abstractNumId w:val="38"/>
  </w:num>
  <w:num w:numId="5" w16cid:durableId="2053730281">
    <w:abstractNumId w:val="21"/>
  </w:num>
  <w:num w:numId="6" w16cid:durableId="1435511725">
    <w:abstractNumId w:val="49"/>
  </w:num>
  <w:num w:numId="7" w16cid:durableId="2136098987">
    <w:abstractNumId w:val="18"/>
  </w:num>
  <w:num w:numId="8" w16cid:durableId="1653950992">
    <w:abstractNumId w:val="46"/>
  </w:num>
  <w:num w:numId="9" w16cid:durableId="1788574783">
    <w:abstractNumId w:val="39"/>
  </w:num>
  <w:num w:numId="10" w16cid:durableId="2094164406">
    <w:abstractNumId w:val="45"/>
  </w:num>
  <w:num w:numId="11" w16cid:durableId="476992996">
    <w:abstractNumId w:val="48"/>
  </w:num>
  <w:num w:numId="12" w16cid:durableId="1443188226">
    <w:abstractNumId w:val="13"/>
  </w:num>
  <w:num w:numId="13" w16cid:durableId="1538859519">
    <w:abstractNumId w:val="44"/>
  </w:num>
  <w:num w:numId="14" w16cid:durableId="1649750583">
    <w:abstractNumId w:val="23"/>
  </w:num>
  <w:num w:numId="15" w16cid:durableId="5179816">
    <w:abstractNumId w:val="14"/>
  </w:num>
  <w:num w:numId="16" w16cid:durableId="2051833695">
    <w:abstractNumId w:val="33"/>
  </w:num>
  <w:num w:numId="17" w16cid:durableId="281230456">
    <w:abstractNumId w:val="37"/>
  </w:num>
  <w:num w:numId="18" w16cid:durableId="734200529">
    <w:abstractNumId w:val="20"/>
  </w:num>
  <w:num w:numId="19" w16cid:durableId="385372275">
    <w:abstractNumId w:val="9"/>
  </w:num>
  <w:num w:numId="20" w16cid:durableId="1578709491">
    <w:abstractNumId w:val="28"/>
  </w:num>
  <w:num w:numId="21" w16cid:durableId="364251891">
    <w:abstractNumId w:val="50"/>
  </w:num>
  <w:num w:numId="22" w16cid:durableId="1877765754">
    <w:abstractNumId w:val="17"/>
  </w:num>
  <w:num w:numId="23" w16cid:durableId="1954821150">
    <w:abstractNumId w:val="12"/>
  </w:num>
  <w:num w:numId="24" w16cid:durableId="7103218">
    <w:abstractNumId w:val="15"/>
  </w:num>
  <w:num w:numId="25" w16cid:durableId="1512377438">
    <w:abstractNumId w:val="55"/>
  </w:num>
  <w:num w:numId="26" w16cid:durableId="1468546269">
    <w:abstractNumId w:val="42"/>
  </w:num>
  <w:num w:numId="27" w16cid:durableId="1692294533">
    <w:abstractNumId w:val="25"/>
  </w:num>
  <w:num w:numId="28" w16cid:durableId="831915756">
    <w:abstractNumId w:val="27"/>
  </w:num>
  <w:num w:numId="29" w16cid:durableId="509680310">
    <w:abstractNumId w:val="52"/>
  </w:num>
  <w:num w:numId="30" w16cid:durableId="1945988979">
    <w:abstractNumId w:val="43"/>
  </w:num>
  <w:num w:numId="31" w16cid:durableId="410125991">
    <w:abstractNumId w:val="26"/>
  </w:num>
  <w:num w:numId="32" w16cid:durableId="2078046641">
    <w:abstractNumId w:val="24"/>
  </w:num>
  <w:num w:numId="33" w16cid:durableId="762455931">
    <w:abstractNumId w:val="36"/>
  </w:num>
  <w:num w:numId="34" w16cid:durableId="1455949362">
    <w:abstractNumId w:val="34"/>
  </w:num>
  <w:num w:numId="35" w16cid:durableId="1932277651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957031973">
    <w:abstractNumId w:val="41"/>
  </w:num>
  <w:num w:numId="37" w16cid:durableId="1261447974">
    <w:abstractNumId w:val="19"/>
  </w:num>
  <w:num w:numId="38" w16cid:durableId="1494680263">
    <w:abstractNumId w:val="11"/>
  </w:num>
  <w:num w:numId="39" w16cid:durableId="1519852276">
    <w:abstractNumId w:val="16"/>
  </w:num>
  <w:num w:numId="40" w16cid:durableId="46688194">
    <w:abstractNumId w:val="32"/>
  </w:num>
  <w:num w:numId="41" w16cid:durableId="1999919181">
    <w:abstractNumId w:val="35"/>
  </w:num>
  <w:num w:numId="42" w16cid:durableId="609554365">
    <w:abstractNumId w:val="53"/>
  </w:num>
  <w:num w:numId="43" w16cid:durableId="1862696818">
    <w:abstractNumId w:val="54"/>
  </w:num>
  <w:num w:numId="44" w16cid:durableId="2072656573">
    <w:abstractNumId w:val="29"/>
  </w:num>
  <w:num w:numId="45" w16cid:durableId="948514662">
    <w:abstractNumId w:val="22"/>
  </w:num>
  <w:num w:numId="46" w16cid:durableId="251083285">
    <w:abstractNumId w:val="8"/>
  </w:num>
  <w:num w:numId="47" w16cid:durableId="398553760">
    <w:abstractNumId w:val="30"/>
  </w:num>
  <w:num w:numId="48" w16cid:durableId="2073306904">
    <w:abstractNumId w:val="4"/>
  </w:num>
  <w:num w:numId="49" w16cid:durableId="2032753038">
    <w:abstractNumId w:val="5"/>
  </w:num>
  <w:num w:numId="50" w16cid:durableId="1507018043">
    <w:abstractNumId w:val="6"/>
  </w:num>
  <w:num w:numId="51" w16cid:durableId="540240438">
    <w:abstractNumId w:val="7"/>
  </w:num>
  <w:num w:numId="52" w16cid:durableId="746003144">
    <w:abstractNumId w:val="10"/>
  </w:num>
  <w:num w:numId="53" w16cid:durableId="281306807">
    <w:abstractNumId w:val="47"/>
  </w:num>
  <w:num w:numId="54" w16cid:durableId="1751004395">
    <w:abstractNumId w:val="0"/>
  </w:num>
  <w:num w:numId="55" w16cid:durableId="1578126610">
    <w:abstractNumId w:val="1"/>
  </w:num>
  <w:num w:numId="56" w16cid:durableId="946229361">
    <w:abstractNumId w:val="0"/>
    <w:lvlOverride w:ilvl="0">
      <w:startOverride w:val="1"/>
    </w:lvlOverride>
  </w:num>
  <w:num w:numId="57" w16cid:durableId="11228445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932661121">
    <w:abstractNumId w:val="2"/>
    <w:lvlOverride w:ilvl="0">
      <w:startOverride w:val="1"/>
    </w:lvlOverride>
  </w:num>
  <w:num w:numId="59" w16cid:durableId="355665926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FF5"/>
    <w:rsid w:val="00076FAB"/>
    <w:rsid w:val="000B0C8B"/>
    <w:rsid w:val="001A59AA"/>
    <w:rsid w:val="001C408A"/>
    <w:rsid w:val="00241EEE"/>
    <w:rsid w:val="002448AA"/>
    <w:rsid w:val="0027699A"/>
    <w:rsid w:val="002867CA"/>
    <w:rsid w:val="00384486"/>
    <w:rsid w:val="0039591E"/>
    <w:rsid w:val="004E6AD8"/>
    <w:rsid w:val="00571F0D"/>
    <w:rsid w:val="005A1897"/>
    <w:rsid w:val="006244EF"/>
    <w:rsid w:val="00682D70"/>
    <w:rsid w:val="00761BC9"/>
    <w:rsid w:val="0083221D"/>
    <w:rsid w:val="00844FB4"/>
    <w:rsid w:val="00924ED4"/>
    <w:rsid w:val="009E1098"/>
    <w:rsid w:val="00A54070"/>
    <w:rsid w:val="00B06919"/>
    <w:rsid w:val="00BE6243"/>
    <w:rsid w:val="00C55689"/>
    <w:rsid w:val="00CC5896"/>
    <w:rsid w:val="00E05D72"/>
    <w:rsid w:val="00E07FF5"/>
    <w:rsid w:val="00F55FC5"/>
    <w:rsid w:val="00FC1150"/>
    <w:rsid w:val="00FC13D7"/>
    <w:rsid w:val="00FE0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52158"/>
  <w15:docId w15:val="{30108B76-7A3D-4BD3-B892-E64BB65C5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50" w:lineRule="auto"/>
      <w:ind w:left="66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530"/>
      <w:ind w:left="19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hd w:val="clear" w:color="auto" w:fill="EEEEEE"/>
      <w:spacing w:after="3" w:line="254" w:lineRule="auto"/>
      <w:ind w:left="66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hd w:val="clear" w:color="auto" w:fill="EEEEEE"/>
      <w:spacing w:after="3" w:line="254" w:lineRule="auto"/>
      <w:ind w:left="66" w:hanging="10"/>
      <w:jc w:val="both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84"/>
      <w:ind w:left="197"/>
    </w:pPr>
    <w:rPr>
      <w:rFonts w:ascii="Tahoma" w:eastAsia="Tahoma" w:hAnsi="Tahoma" w:cs="Tahoma"/>
      <w:color w:val="000000"/>
      <w:sz w:val="16"/>
      <w:vertAlign w:val="superscript"/>
    </w:rPr>
  </w:style>
  <w:style w:type="character" w:customStyle="1" w:styleId="footnotedescriptionChar">
    <w:name w:val="footnote description Char"/>
    <w:link w:val="footnotedescription"/>
    <w:rPr>
      <w:rFonts w:ascii="Tahoma" w:eastAsia="Tahoma" w:hAnsi="Tahoma" w:cs="Tahoma"/>
      <w:color w:val="000000"/>
      <w:sz w:val="16"/>
      <w:vertAlign w:val="superscript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footnotemark">
    <w:name w:val="footnote mark"/>
    <w:hidden/>
    <w:rPr>
      <w:rFonts w:ascii="Tahoma" w:eastAsia="Tahoma" w:hAnsi="Tahoma" w:cs="Tahoma"/>
      <w:color w:val="000000"/>
      <w:sz w:val="16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10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1098"/>
    <w:rPr>
      <w:rFonts w:ascii="Times New Roman" w:eastAsia="Times New Roman" w:hAnsi="Times New Roman" w:cs="Times New Roman"/>
      <w:color w:val="000000"/>
      <w:sz w:val="24"/>
    </w:rPr>
  </w:style>
  <w:style w:type="character" w:styleId="Hipercze">
    <w:name w:val="Hyperlink"/>
    <w:basedOn w:val="Domylnaczcionkaakapitu"/>
    <w:uiPriority w:val="99"/>
    <w:unhideWhenUsed/>
    <w:rsid w:val="00076FA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76FAB"/>
    <w:rPr>
      <w:color w:val="605E5C"/>
      <w:shd w:val="clear" w:color="auto" w:fill="E1DFDD"/>
    </w:rPr>
  </w:style>
  <w:style w:type="paragraph" w:styleId="Akapitzlist">
    <w:name w:val="List Paragraph"/>
    <w:basedOn w:val="Normalny"/>
    <w:qFormat/>
    <w:rsid w:val="00076FAB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1"/>
    <w:qFormat/>
    <w:rsid w:val="00FC13D7"/>
    <w:pPr>
      <w:widowControl w:val="0"/>
      <w:autoSpaceDE w:val="0"/>
      <w:autoSpaceDN w:val="0"/>
      <w:spacing w:before="24" w:after="0" w:line="240" w:lineRule="auto"/>
      <w:ind w:left="819" w:hanging="359"/>
      <w:jc w:val="left"/>
    </w:pPr>
    <w:rPr>
      <w:rFonts w:ascii="Calibri" w:eastAsia="Calibri" w:hAnsi="Calibri" w:cs="Calibri"/>
      <w:color w:val="auto"/>
      <w:kern w:val="0"/>
      <w:szCs w:val="24"/>
      <w:lang w:eastAsia="en-US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C13D7"/>
    <w:rPr>
      <w:rFonts w:ascii="Calibri" w:eastAsia="Calibri" w:hAnsi="Calibri" w:cs="Calibri"/>
      <w:kern w:val="0"/>
      <w:sz w:val="24"/>
      <w:szCs w:val="24"/>
      <w:lang w:eastAsia="en-US"/>
      <w14:ligatures w14:val="none"/>
    </w:rPr>
  </w:style>
  <w:style w:type="paragraph" w:customStyle="1" w:styleId="rozdzia">
    <w:name w:val="rozdział"/>
    <w:basedOn w:val="Normalny"/>
    <w:rsid w:val="0027699A"/>
    <w:pPr>
      <w:tabs>
        <w:tab w:val="left" w:pos="0"/>
      </w:tabs>
      <w:suppressAutoHyphens/>
      <w:spacing w:after="160" w:line="252" w:lineRule="auto"/>
      <w:ind w:left="0" w:firstLine="0"/>
      <w:jc w:val="left"/>
    </w:pPr>
    <w:rPr>
      <w:rFonts w:ascii="Cambria" w:eastAsia="Calibri" w:hAnsi="Cambria" w:cs="Tahoma"/>
      <w:b/>
      <w:color w:val="FF0000"/>
      <w:spacing w:val="8"/>
      <w:kern w:val="0"/>
      <w:sz w:val="16"/>
      <w:szCs w:val="20"/>
      <w:u w:val="single"/>
      <w:lang w:eastAsia="zh-CN"/>
      <w14:ligatures w14:val="none"/>
    </w:rPr>
  </w:style>
  <w:style w:type="character" w:customStyle="1" w:styleId="Domylnaczcionkaakapitu18">
    <w:name w:val="Domyślna czcionka akapitu18"/>
    <w:rsid w:val="0027699A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7699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7699A"/>
    <w:rPr>
      <w:rFonts w:ascii="Times New Roman" w:eastAsia="Times New Roman" w:hAnsi="Times New Roman" w:cs="Times New Roman"/>
      <w:color w:val="000000"/>
      <w:sz w:val="24"/>
    </w:rPr>
  </w:style>
  <w:style w:type="paragraph" w:styleId="Tekstprzypisudolnego">
    <w:name w:val="footnote text"/>
    <w:basedOn w:val="Normalny"/>
    <w:link w:val="TekstprzypisudolnegoZnak"/>
    <w:semiHidden/>
    <w:unhideWhenUsed/>
    <w:rsid w:val="0027699A"/>
    <w:pPr>
      <w:suppressLineNumbers/>
      <w:suppressAutoHyphens/>
      <w:spacing w:after="0" w:line="240" w:lineRule="auto"/>
      <w:ind w:left="283" w:hanging="283"/>
      <w:jc w:val="left"/>
    </w:pPr>
    <w:rPr>
      <w:color w:val="auto"/>
      <w:kern w:val="0"/>
      <w:sz w:val="20"/>
      <w:szCs w:val="20"/>
      <w:lang w:eastAsia="zh-CN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7699A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Legenda1">
    <w:name w:val="Legenda1"/>
    <w:basedOn w:val="Normalny"/>
    <w:rsid w:val="0027699A"/>
    <w:pPr>
      <w:suppressLineNumbers/>
      <w:suppressAutoHyphens/>
      <w:spacing w:before="120" w:after="120" w:line="240" w:lineRule="auto"/>
      <w:ind w:left="0" w:firstLine="0"/>
      <w:jc w:val="left"/>
    </w:pPr>
    <w:rPr>
      <w:rFonts w:cs="Mangal"/>
      <w:i/>
      <w:iCs/>
      <w:color w:val="auto"/>
      <w:kern w:val="0"/>
      <w:szCs w:val="24"/>
      <w:lang w:eastAsia="zh-CN"/>
      <w14:ligatures w14:val="none"/>
    </w:rPr>
  </w:style>
  <w:style w:type="character" w:customStyle="1" w:styleId="Znakiprzypiswdolnych">
    <w:name w:val="Znaki przypisów dolnych"/>
    <w:rsid w:val="0027699A"/>
  </w:style>
  <w:style w:type="character" w:customStyle="1" w:styleId="Odwoanieprzypisudolnego3">
    <w:name w:val="Odwołanie przypisu dolnego3"/>
    <w:rsid w:val="0027699A"/>
    <w:rPr>
      <w:vertAlign w:val="superscript"/>
    </w:rPr>
  </w:style>
  <w:style w:type="character" w:customStyle="1" w:styleId="markedcontent">
    <w:name w:val="markedcontent"/>
    <w:rsid w:val="0027699A"/>
  </w:style>
  <w:style w:type="paragraph" w:customStyle="1" w:styleId="Zawartotabeli">
    <w:name w:val="Zawartość tabeli"/>
    <w:basedOn w:val="Normalny"/>
    <w:rsid w:val="00BE6243"/>
    <w:pPr>
      <w:suppressLineNumbers/>
      <w:suppressAutoHyphens/>
      <w:spacing w:after="0" w:line="240" w:lineRule="auto"/>
      <w:ind w:left="0" w:firstLine="0"/>
      <w:jc w:val="left"/>
    </w:pPr>
    <w:rPr>
      <w:color w:val="auto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61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597AA-6361-4276-9BE5-4193748D7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425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Piotr Kikun</dc:creator>
  <cp:keywords/>
  <cp:lastModifiedBy>Magdalena Dębowska</cp:lastModifiedBy>
  <cp:revision>3</cp:revision>
  <cp:lastPrinted>2024-09-12T11:38:00Z</cp:lastPrinted>
  <dcterms:created xsi:type="dcterms:W3CDTF">2024-09-12T11:38:00Z</dcterms:created>
  <dcterms:modified xsi:type="dcterms:W3CDTF">2024-09-12T11:38:00Z</dcterms:modified>
</cp:coreProperties>
</file>